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CA2" w:rsidRDefault="00861CA2" w:rsidP="002B3C82">
      <w:pPr>
        <w:ind w:left="1980" w:hanging="2880"/>
        <w:rPr>
          <w:b/>
          <w:bCs/>
        </w:rPr>
      </w:pPr>
      <w:r w:rsidRPr="00D81683">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8pt;height:706.8pt">
            <v:imagedata r:id="rId7" o:title=""/>
          </v:shape>
        </w:pict>
      </w:r>
    </w:p>
    <w:p w:rsidR="00861CA2" w:rsidRDefault="00861CA2" w:rsidP="00122ECF">
      <w:pPr>
        <w:ind w:left="2835" w:firstLine="1701"/>
        <w:rPr>
          <w:b/>
          <w:bCs/>
        </w:rPr>
      </w:pPr>
    </w:p>
    <w:p w:rsidR="00861CA2" w:rsidRPr="00595DA4" w:rsidRDefault="00861CA2" w:rsidP="00595DA4">
      <w:pPr>
        <w:ind w:firstLine="567"/>
        <w:jc w:val="center"/>
        <w:rPr>
          <w:b/>
          <w:bCs/>
          <w:sz w:val="28"/>
          <w:szCs w:val="28"/>
        </w:rPr>
      </w:pPr>
      <w:r w:rsidRPr="00595DA4">
        <w:rPr>
          <w:b/>
          <w:bCs/>
          <w:sz w:val="28"/>
          <w:szCs w:val="28"/>
        </w:rPr>
        <w:t>СОДЕРЖАНИЕ:</w:t>
      </w:r>
    </w:p>
    <w:p w:rsidR="00861CA2" w:rsidRPr="00595DA4" w:rsidRDefault="00861CA2" w:rsidP="00595DA4">
      <w:pPr>
        <w:ind w:firstLine="567"/>
        <w:rPr>
          <w:b/>
          <w:bCs/>
          <w:sz w:val="28"/>
          <w:szCs w:val="28"/>
        </w:rPr>
      </w:pPr>
      <w:r w:rsidRPr="00595DA4">
        <w:rPr>
          <w:b/>
          <w:bCs/>
          <w:sz w:val="28"/>
          <w:szCs w:val="28"/>
        </w:rPr>
        <w:t xml:space="preserve"> </w:t>
      </w:r>
    </w:p>
    <w:p w:rsidR="00861CA2" w:rsidRPr="00ED0408" w:rsidRDefault="00861CA2" w:rsidP="00002164">
      <w:pPr>
        <w:widowControl w:val="0"/>
        <w:autoSpaceDE w:val="0"/>
        <w:autoSpaceDN w:val="0"/>
        <w:adjustRightInd w:val="0"/>
        <w:ind w:firstLine="567"/>
        <w:jc w:val="both"/>
      </w:pPr>
      <w:r w:rsidRPr="007F0152">
        <w:rPr>
          <w:sz w:val="28"/>
          <w:szCs w:val="28"/>
        </w:rPr>
        <w:t xml:space="preserve">1. </w:t>
      </w:r>
      <w:r w:rsidRPr="00582597">
        <w:rPr>
          <w:b/>
          <w:bCs/>
          <w:sz w:val="28"/>
          <w:szCs w:val="28"/>
        </w:rPr>
        <w:t xml:space="preserve">Целевой раздел основной образовательной программы </w:t>
      </w:r>
      <w:r>
        <w:rPr>
          <w:b/>
          <w:bCs/>
          <w:sz w:val="28"/>
          <w:szCs w:val="28"/>
        </w:rPr>
        <w:t xml:space="preserve">среднего </w:t>
      </w:r>
      <w:r w:rsidRPr="00582597">
        <w:rPr>
          <w:b/>
          <w:bCs/>
          <w:sz w:val="28"/>
          <w:szCs w:val="28"/>
        </w:rPr>
        <w:t>общего образования</w:t>
      </w:r>
      <w:r>
        <w:rPr>
          <w:sz w:val="28"/>
          <w:szCs w:val="28"/>
        </w:rPr>
        <w:t xml:space="preserve"> ………………………………………………………….. 3</w:t>
      </w:r>
    </w:p>
    <w:p w:rsidR="00861CA2" w:rsidRPr="007F0152" w:rsidRDefault="00861CA2" w:rsidP="00002164">
      <w:pPr>
        <w:ind w:firstLine="567"/>
        <w:jc w:val="both"/>
        <w:rPr>
          <w:sz w:val="28"/>
          <w:szCs w:val="28"/>
        </w:rPr>
      </w:pPr>
      <w:r w:rsidRPr="007F0152">
        <w:rPr>
          <w:sz w:val="28"/>
          <w:szCs w:val="28"/>
        </w:rPr>
        <w:t>1.1. Пояснительная записка ................................................................</w:t>
      </w:r>
      <w:r>
        <w:rPr>
          <w:sz w:val="28"/>
          <w:szCs w:val="28"/>
        </w:rPr>
        <w:t>.</w:t>
      </w:r>
      <w:r w:rsidRPr="007F0152">
        <w:rPr>
          <w:sz w:val="28"/>
          <w:szCs w:val="28"/>
        </w:rPr>
        <w:t xml:space="preserve">...... 3 </w:t>
      </w:r>
    </w:p>
    <w:p w:rsidR="00861CA2" w:rsidRPr="007F0152" w:rsidRDefault="00861CA2" w:rsidP="00002164">
      <w:pPr>
        <w:ind w:firstLine="567"/>
        <w:jc w:val="both"/>
        <w:rPr>
          <w:sz w:val="28"/>
          <w:szCs w:val="28"/>
        </w:rPr>
      </w:pPr>
      <w:r w:rsidRPr="007F0152">
        <w:rPr>
          <w:sz w:val="28"/>
          <w:szCs w:val="28"/>
        </w:rPr>
        <w:t xml:space="preserve">1.2. Планируемые результаты освоения обучающимися основной образовательной программы среднего общего образования </w:t>
      </w:r>
      <w:r>
        <w:rPr>
          <w:sz w:val="28"/>
          <w:szCs w:val="28"/>
        </w:rPr>
        <w:t>…………….</w:t>
      </w:r>
      <w:r w:rsidRPr="007F0152">
        <w:rPr>
          <w:sz w:val="28"/>
          <w:szCs w:val="28"/>
        </w:rPr>
        <w:t xml:space="preserve">..... </w:t>
      </w:r>
      <w:r>
        <w:rPr>
          <w:sz w:val="28"/>
          <w:szCs w:val="28"/>
        </w:rPr>
        <w:t>9</w:t>
      </w:r>
      <w:r w:rsidRPr="007F0152">
        <w:rPr>
          <w:sz w:val="28"/>
          <w:szCs w:val="28"/>
        </w:rPr>
        <w:t xml:space="preserve"> </w:t>
      </w:r>
    </w:p>
    <w:p w:rsidR="00861CA2" w:rsidRPr="007F0152" w:rsidRDefault="00861CA2" w:rsidP="00002164">
      <w:pPr>
        <w:ind w:firstLine="567"/>
        <w:jc w:val="both"/>
        <w:rPr>
          <w:sz w:val="28"/>
          <w:szCs w:val="28"/>
        </w:rPr>
      </w:pPr>
      <w:r w:rsidRPr="007F0152">
        <w:rPr>
          <w:sz w:val="28"/>
          <w:szCs w:val="28"/>
        </w:rPr>
        <w:t>1.3 Система оценки достижения планируемых результатов освоения основной образовательной программы среднего общего образования ....</w:t>
      </w:r>
      <w:r>
        <w:rPr>
          <w:sz w:val="28"/>
          <w:szCs w:val="28"/>
        </w:rPr>
        <w:t>... 29</w:t>
      </w:r>
      <w:r w:rsidRPr="007F0152">
        <w:rPr>
          <w:sz w:val="28"/>
          <w:szCs w:val="28"/>
        </w:rPr>
        <w:t xml:space="preserve"> </w:t>
      </w:r>
    </w:p>
    <w:p w:rsidR="00861CA2" w:rsidRDefault="00861CA2" w:rsidP="00002164">
      <w:pPr>
        <w:ind w:firstLine="567"/>
        <w:jc w:val="both"/>
        <w:rPr>
          <w:sz w:val="28"/>
          <w:szCs w:val="28"/>
        </w:rPr>
      </w:pPr>
    </w:p>
    <w:p w:rsidR="00861CA2" w:rsidRPr="007F0152" w:rsidRDefault="00861CA2" w:rsidP="00002164">
      <w:pPr>
        <w:ind w:firstLine="567"/>
        <w:jc w:val="both"/>
        <w:rPr>
          <w:sz w:val="28"/>
          <w:szCs w:val="28"/>
        </w:rPr>
      </w:pPr>
      <w:r w:rsidRPr="007F0152">
        <w:rPr>
          <w:sz w:val="28"/>
          <w:szCs w:val="28"/>
        </w:rPr>
        <w:t xml:space="preserve">2. </w:t>
      </w:r>
      <w:r w:rsidRPr="00582597">
        <w:rPr>
          <w:b/>
          <w:bCs/>
          <w:sz w:val="28"/>
          <w:szCs w:val="28"/>
        </w:rPr>
        <w:t>Содержательный раздел основной образовательной программы с</w:t>
      </w:r>
      <w:r>
        <w:rPr>
          <w:b/>
          <w:bCs/>
          <w:sz w:val="28"/>
          <w:szCs w:val="28"/>
        </w:rPr>
        <w:t>ред</w:t>
      </w:r>
      <w:r w:rsidRPr="00582597">
        <w:rPr>
          <w:b/>
          <w:bCs/>
          <w:sz w:val="28"/>
          <w:szCs w:val="28"/>
        </w:rPr>
        <w:t>н</w:t>
      </w:r>
      <w:r>
        <w:rPr>
          <w:b/>
          <w:bCs/>
          <w:sz w:val="28"/>
          <w:szCs w:val="28"/>
        </w:rPr>
        <w:t>е</w:t>
      </w:r>
      <w:r w:rsidRPr="00582597">
        <w:rPr>
          <w:b/>
          <w:bCs/>
          <w:sz w:val="28"/>
          <w:szCs w:val="28"/>
        </w:rPr>
        <w:t>го обще</w:t>
      </w:r>
      <w:r>
        <w:rPr>
          <w:b/>
          <w:bCs/>
          <w:sz w:val="28"/>
          <w:szCs w:val="28"/>
        </w:rPr>
        <w:t>го образования</w:t>
      </w:r>
      <w:r w:rsidRPr="007F0152">
        <w:rPr>
          <w:sz w:val="28"/>
          <w:szCs w:val="28"/>
        </w:rPr>
        <w:t>....................................................</w:t>
      </w:r>
      <w:r>
        <w:rPr>
          <w:sz w:val="28"/>
          <w:szCs w:val="28"/>
        </w:rPr>
        <w:t>.............</w:t>
      </w:r>
      <w:r w:rsidRPr="007F0152">
        <w:rPr>
          <w:sz w:val="28"/>
          <w:szCs w:val="28"/>
        </w:rPr>
        <w:t xml:space="preserve">.... </w:t>
      </w:r>
      <w:r>
        <w:rPr>
          <w:sz w:val="28"/>
          <w:szCs w:val="28"/>
        </w:rPr>
        <w:t>40</w:t>
      </w:r>
    </w:p>
    <w:p w:rsidR="00861CA2" w:rsidRPr="007F0152" w:rsidRDefault="00861CA2" w:rsidP="00002164">
      <w:pPr>
        <w:ind w:firstLine="567"/>
        <w:jc w:val="both"/>
        <w:rPr>
          <w:sz w:val="28"/>
          <w:szCs w:val="28"/>
        </w:rPr>
      </w:pPr>
      <w:r w:rsidRPr="007F0152">
        <w:rPr>
          <w:sz w:val="28"/>
          <w:szCs w:val="28"/>
        </w:rPr>
        <w:t>2.1. Программы отдельных учебных предметов, курсов ....</w:t>
      </w:r>
      <w:r>
        <w:rPr>
          <w:sz w:val="28"/>
          <w:szCs w:val="28"/>
        </w:rPr>
        <w:t>..</w:t>
      </w:r>
      <w:r w:rsidRPr="007F0152">
        <w:rPr>
          <w:sz w:val="28"/>
          <w:szCs w:val="28"/>
        </w:rPr>
        <w:t xml:space="preserve">................. </w:t>
      </w:r>
      <w:r>
        <w:rPr>
          <w:sz w:val="28"/>
          <w:szCs w:val="28"/>
        </w:rPr>
        <w:t>40</w:t>
      </w:r>
      <w:r w:rsidRPr="007F0152">
        <w:rPr>
          <w:sz w:val="28"/>
          <w:szCs w:val="28"/>
        </w:rPr>
        <w:t xml:space="preserve"> </w:t>
      </w:r>
    </w:p>
    <w:p w:rsidR="00861CA2" w:rsidRDefault="00861CA2" w:rsidP="00002164">
      <w:pPr>
        <w:ind w:firstLine="567"/>
        <w:jc w:val="both"/>
        <w:rPr>
          <w:sz w:val="28"/>
          <w:szCs w:val="28"/>
        </w:rPr>
      </w:pPr>
      <w:r w:rsidRPr="007F0152">
        <w:rPr>
          <w:sz w:val="28"/>
          <w:szCs w:val="28"/>
        </w:rPr>
        <w:t>2.</w:t>
      </w:r>
      <w:r>
        <w:rPr>
          <w:sz w:val="28"/>
          <w:szCs w:val="28"/>
        </w:rPr>
        <w:t>2</w:t>
      </w:r>
      <w:r w:rsidRPr="007F0152">
        <w:rPr>
          <w:sz w:val="28"/>
          <w:szCs w:val="28"/>
        </w:rPr>
        <w:t xml:space="preserve">. Программа воспитания и социализации обучающихся на </w:t>
      </w:r>
      <w:r>
        <w:rPr>
          <w:sz w:val="28"/>
          <w:szCs w:val="28"/>
        </w:rPr>
        <w:t xml:space="preserve">уровне </w:t>
      </w:r>
      <w:r w:rsidRPr="007F0152">
        <w:rPr>
          <w:sz w:val="28"/>
          <w:szCs w:val="28"/>
        </w:rPr>
        <w:t xml:space="preserve">среднего общего образования .......................................................................... </w:t>
      </w:r>
      <w:r>
        <w:rPr>
          <w:sz w:val="28"/>
          <w:szCs w:val="28"/>
        </w:rPr>
        <w:t>42</w:t>
      </w:r>
      <w:r w:rsidRPr="007F0152">
        <w:rPr>
          <w:sz w:val="28"/>
          <w:szCs w:val="28"/>
        </w:rPr>
        <w:t xml:space="preserve"> </w:t>
      </w:r>
    </w:p>
    <w:p w:rsidR="00861CA2" w:rsidRPr="00222C97" w:rsidRDefault="00861CA2" w:rsidP="00002164">
      <w:pPr>
        <w:widowControl w:val="0"/>
        <w:tabs>
          <w:tab w:val="left" w:leader="dot" w:pos="9060"/>
          <w:tab w:val="left" w:pos="9214"/>
        </w:tabs>
        <w:autoSpaceDE w:val="0"/>
        <w:autoSpaceDN w:val="0"/>
        <w:adjustRightInd w:val="0"/>
        <w:spacing w:line="239" w:lineRule="auto"/>
        <w:ind w:firstLine="567"/>
        <w:jc w:val="both"/>
        <w:rPr>
          <w:sz w:val="28"/>
          <w:szCs w:val="28"/>
        </w:rPr>
      </w:pPr>
      <w:r>
        <w:rPr>
          <w:sz w:val="28"/>
          <w:szCs w:val="28"/>
        </w:rPr>
        <w:t>2</w:t>
      </w:r>
      <w:r w:rsidRPr="00222C97">
        <w:rPr>
          <w:sz w:val="28"/>
          <w:szCs w:val="28"/>
        </w:rPr>
        <w:t>.3.</w:t>
      </w:r>
      <w:r>
        <w:rPr>
          <w:sz w:val="28"/>
          <w:szCs w:val="28"/>
        </w:rPr>
        <w:t xml:space="preserve">   </w:t>
      </w:r>
      <w:r w:rsidRPr="00222C97">
        <w:rPr>
          <w:sz w:val="28"/>
          <w:szCs w:val="28"/>
        </w:rPr>
        <w:t>Программа коррекционной работы ……………………………</w:t>
      </w:r>
      <w:r>
        <w:rPr>
          <w:sz w:val="28"/>
          <w:szCs w:val="28"/>
        </w:rPr>
        <w:t>…63</w:t>
      </w:r>
    </w:p>
    <w:p w:rsidR="00861CA2" w:rsidRDefault="00861CA2" w:rsidP="00002164">
      <w:pPr>
        <w:ind w:firstLine="567"/>
        <w:jc w:val="both"/>
        <w:rPr>
          <w:sz w:val="28"/>
          <w:szCs w:val="28"/>
        </w:rPr>
      </w:pPr>
    </w:p>
    <w:p w:rsidR="00861CA2" w:rsidRPr="007F0152" w:rsidRDefault="00861CA2" w:rsidP="00002164">
      <w:pPr>
        <w:ind w:firstLine="567"/>
        <w:jc w:val="both"/>
        <w:rPr>
          <w:sz w:val="28"/>
          <w:szCs w:val="28"/>
        </w:rPr>
      </w:pPr>
      <w:r w:rsidRPr="007F0152">
        <w:rPr>
          <w:sz w:val="28"/>
          <w:szCs w:val="28"/>
        </w:rPr>
        <w:t xml:space="preserve">3. </w:t>
      </w:r>
      <w:r w:rsidRPr="00582597">
        <w:rPr>
          <w:b/>
          <w:bCs/>
          <w:sz w:val="28"/>
          <w:szCs w:val="28"/>
        </w:rPr>
        <w:t>Организационный раздел основной образовательной программы с</w:t>
      </w:r>
      <w:r>
        <w:rPr>
          <w:b/>
          <w:bCs/>
          <w:sz w:val="28"/>
          <w:szCs w:val="28"/>
        </w:rPr>
        <w:t>ред</w:t>
      </w:r>
      <w:r w:rsidRPr="00582597">
        <w:rPr>
          <w:b/>
          <w:bCs/>
          <w:sz w:val="28"/>
          <w:szCs w:val="28"/>
        </w:rPr>
        <w:t>н</w:t>
      </w:r>
      <w:r>
        <w:rPr>
          <w:b/>
          <w:bCs/>
          <w:sz w:val="28"/>
          <w:szCs w:val="28"/>
        </w:rPr>
        <w:t>е</w:t>
      </w:r>
      <w:r w:rsidRPr="00582597">
        <w:rPr>
          <w:b/>
          <w:bCs/>
          <w:sz w:val="28"/>
          <w:szCs w:val="28"/>
        </w:rPr>
        <w:t>го общего образования</w:t>
      </w:r>
      <w:r w:rsidRPr="007F0152">
        <w:rPr>
          <w:sz w:val="28"/>
          <w:szCs w:val="28"/>
        </w:rPr>
        <w:t>...................................................................</w:t>
      </w:r>
      <w:r>
        <w:rPr>
          <w:sz w:val="28"/>
          <w:szCs w:val="28"/>
        </w:rPr>
        <w:t>..73</w:t>
      </w:r>
      <w:r w:rsidRPr="007F0152">
        <w:rPr>
          <w:sz w:val="28"/>
          <w:szCs w:val="28"/>
        </w:rPr>
        <w:t xml:space="preserve"> </w:t>
      </w:r>
    </w:p>
    <w:p w:rsidR="00861CA2" w:rsidRPr="007F0152" w:rsidRDefault="00861CA2" w:rsidP="00002164">
      <w:pPr>
        <w:ind w:firstLine="567"/>
        <w:jc w:val="both"/>
        <w:rPr>
          <w:sz w:val="28"/>
          <w:szCs w:val="28"/>
        </w:rPr>
      </w:pPr>
      <w:r w:rsidRPr="007F0152">
        <w:rPr>
          <w:sz w:val="28"/>
          <w:szCs w:val="28"/>
        </w:rPr>
        <w:t>3.1. Учебный план среднего общего образования ................................</w:t>
      </w:r>
      <w:r>
        <w:rPr>
          <w:sz w:val="28"/>
          <w:szCs w:val="28"/>
        </w:rPr>
        <w:t>. 73</w:t>
      </w:r>
      <w:r w:rsidRPr="007F0152">
        <w:rPr>
          <w:sz w:val="28"/>
          <w:szCs w:val="28"/>
        </w:rPr>
        <w:t xml:space="preserve"> </w:t>
      </w:r>
    </w:p>
    <w:p w:rsidR="00861CA2" w:rsidRPr="007F0152" w:rsidRDefault="00861CA2" w:rsidP="00002164">
      <w:pPr>
        <w:ind w:firstLine="567"/>
        <w:jc w:val="both"/>
        <w:rPr>
          <w:sz w:val="28"/>
          <w:szCs w:val="28"/>
        </w:rPr>
      </w:pPr>
      <w:r w:rsidRPr="007F0152">
        <w:rPr>
          <w:sz w:val="28"/>
          <w:szCs w:val="28"/>
        </w:rPr>
        <w:t>3.</w:t>
      </w:r>
      <w:r>
        <w:rPr>
          <w:sz w:val="28"/>
          <w:szCs w:val="28"/>
        </w:rPr>
        <w:t>2.</w:t>
      </w:r>
      <w:r w:rsidRPr="007F0152">
        <w:rPr>
          <w:sz w:val="28"/>
          <w:szCs w:val="28"/>
        </w:rPr>
        <w:t xml:space="preserve"> </w:t>
      </w:r>
      <w:r>
        <w:rPr>
          <w:sz w:val="28"/>
          <w:szCs w:val="28"/>
        </w:rPr>
        <w:t>Примерный к</w:t>
      </w:r>
      <w:r w:rsidRPr="007F0152">
        <w:rPr>
          <w:sz w:val="28"/>
          <w:szCs w:val="28"/>
        </w:rPr>
        <w:t>алендарный учебный график .......</w:t>
      </w:r>
      <w:r>
        <w:rPr>
          <w:sz w:val="28"/>
          <w:szCs w:val="28"/>
        </w:rPr>
        <w:t>..............</w:t>
      </w:r>
      <w:r w:rsidRPr="007F0152">
        <w:rPr>
          <w:sz w:val="28"/>
          <w:szCs w:val="28"/>
        </w:rPr>
        <w:t>.............</w:t>
      </w:r>
      <w:r>
        <w:rPr>
          <w:sz w:val="28"/>
          <w:szCs w:val="28"/>
        </w:rPr>
        <w:t>...80</w:t>
      </w:r>
      <w:r w:rsidRPr="007F0152">
        <w:rPr>
          <w:sz w:val="28"/>
          <w:szCs w:val="28"/>
        </w:rPr>
        <w:t xml:space="preserve"> </w:t>
      </w:r>
    </w:p>
    <w:p w:rsidR="00861CA2" w:rsidRPr="007F0152" w:rsidRDefault="00861CA2" w:rsidP="00002164">
      <w:pPr>
        <w:ind w:firstLine="567"/>
        <w:jc w:val="both"/>
        <w:rPr>
          <w:sz w:val="28"/>
          <w:szCs w:val="28"/>
        </w:rPr>
      </w:pPr>
      <w:r w:rsidRPr="007F0152">
        <w:rPr>
          <w:sz w:val="28"/>
          <w:szCs w:val="28"/>
        </w:rPr>
        <w:t>3.</w:t>
      </w:r>
      <w:r>
        <w:rPr>
          <w:sz w:val="28"/>
          <w:szCs w:val="28"/>
        </w:rPr>
        <w:t>3</w:t>
      </w:r>
      <w:r w:rsidRPr="007F0152">
        <w:rPr>
          <w:sz w:val="28"/>
          <w:szCs w:val="28"/>
        </w:rPr>
        <w:t>.Система условий реализации основной образовательной п</w:t>
      </w:r>
      <w:r>
        <w:rPr>
          <w:sz w:val="28"/>
          <w:szCs w:val="28"/>
        </w:rPr>
        <w:t>рограммы среднего общего образования ………………………………………………. 81</w:t>
      </w:r>
      <w:r w:rsidRPr="007F0152">
        <w:rPr>
          <w:sz w:val="28"/>
          <w:szCs w:val="28"/>
        </w:rPr>
        <w:t xml:space="preserve"> </w:t>
      </w:r>
    </w:p>
    <w:p w:rsidR="00861CA2" w:rsidRPr="00002164" w:rsidRDefault="00861CA2" w:rsidP="00002164">
      <w:pPr>
        <w:pStyle w:val="Default"/>
        <w:ind w:firstLine="567"/>
        <w:jc w:val="both"/>
        <w:rPr>
          <w:sz w:val="28"/>
          <w:szCs w:val="28"/>
        </w:rPr>
      </w:pPr>
      <w:r w:rsidRPr="00002164">
        <w:rPr>
          <w:sz w:val="28"/>
          <w:szCs w:val="28"/>
        </w:rPr>
        <w:t>3.4. Система оценивания результатов освоения обучающимися основной образовательной программы среднего общего образования</w:t>
      </w:r>
      <w:r>
        <w:rPr>
          <w:sz w:val="28"/>
          <w:szCs w:val="28"/>
        </w:rPr>
        <w:t xml:space="preserve"> ……………. 90</w:t>
      </w:r>
    </w:p>
    <w:p w:rsidR="00861CA2" w:rsidRDefault="00861CA2" w:rsidP="00002164">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A45E76">
      <w:pPr>
        <w:ind w:right="141" w:firstLine="567"/>
        <w:jc w:val="both"/>
        <w:rPr>
          <w:sz w:val="28"/>
          <w:szCs w:val="28"/>
        </w:rPr>
      </w:pPr>
    </w:p>
    <w:p w:rsidR="00861CA2" w:rsidRDefault="00861CA2" w:rsidP="007F0152">
      <w:pPr>
        <w:ind w:firstLine="567"/>
        <w:rPr>
          <w:sz w:val="28"/>
          <w:szCs w:val="28"/>
        </w:rPr>
      </w:pPr>
    </w:p>
    <w:p w:rsidR="00861CA2" w:rsidRDefault="00861CA2" w:rsidP="007F0152">
      <w:pPr>
        <w:ind w:firstLine="567"/>
        <w:rPr>
          <w:b/>
          <w:bCs/>
          <w:sz w:val="28"/>
          <w:szCs w:val="28"/>
        </w:rPr>
      </w:pPr>
      <w:r>
        <w:rPr>
          <w:b/>
          <w:bCs/>
          <w:sz w:val="28"/>
          <w:szCs w:val="28"/>
        </w:rPr>
        <w:t>1.</w:t>
      </w:r>
      <w:r w:rsidRPr="0026008D">
        <w:rPr>
          <w:b/>
          <w:bCs/>
          <w:sz w:val="28"/>
          <w:szCs w:val="28"/>
        </w:rPr>
        <w:t xml:space="preserve"> </w:t>
      </w:r>
      <w:r w:rsidRPr="00582597">
        <w:rPr>
          <w:b/>
          <w:bCs/>
          <w:sz w:val="28"/>
          <w:szCs w:val="28"/>
        </w:rPr>
        <w:t xml:space="preserve">Целевой раздел основной образовательной программы </w:t>
      </w:r>
      <w:r>
        <w:rPr>
          <w:b/>
          <w:bCs/>
          <w:sz w:val="28"/>
          <w:szCs w:val="28"/>
        </w:rPr>
        <w:t xml:space="preserve">среднего </w:t>
      </w:r>
      <w:r w:rsidRPr="00582597">
        <w:rPr>
          <w:b/>
          <w:bCs/>
          <w:sz w:val="28"/>
          <w:szCs w:val="28"/>
        </w:rPr>
        <w:t>общего образования</w:t>
      </w:r>
    </w:p>
    <w:p w:rsidR="00861CA2" w:rsidRDefault="00861CA2" w:rsidP="008C6D2A">
      <w:pPr>
        <w:ind w:firstLine="567"/>
        <w:rPr>
          <w:b/>
          <w:bCs/>
          <w:sz w:val="28"/>
          <w:szCs w:val="28"/>
        </w:rPr>
      </w:pPr>
    </w:p>
    <w:p w:rsidR="00861CA2" w:rsidRDefault="00861CA2" w:rsidP="008C6D2A">
      <w:pPr>
        <w:ind w:firstLine="567"/>
        <w:rPr>
          <w:b/>
          <w:bCs/>
          <w:sz w:val="28"/>
          <w:szCs w:val="28"/>
        </w:rPr>
      </w:pPr>
      <w:r>
        <w:rPr>
          <w:b/>
          <w:bCs/>
          <w:sz w:val="28"/>
          <w:szCs w:val="28"/>
        </w:rPr>
        <w:t>1.1.Пояснительная записка</w:t>
      </w:r>
    </w:p>
    <w:p w:rsidR="00861CA2" w:rsidRDefault="00861CA2" w:rsidP="00192947">
      <w:pPr>
        <w:pStyle w:val="NormalWeb"/>
        <w:spacing w:before="0" w:after="0"/>
        <w:ind w:firstLine="720"/>
        <w:jc w:val="both"/>
        <w:rPr>
          <w:sz w:val="28"/>
          <w:szCs w:val="28"/>
        </w:rPr>
      </w:pPr>
    </w:p>
    <w:p w:rsidR="00861CA2" w:rsidRDefault="00861CA2" w:rsidP="00192947">
      <w:pPr>
        <w:pStyle w:val="NormalWeb"/>
        <w:spacing w:before="0" w:after="0"/>
        <w:ind w:firstLine="720"/>
        <w:jc w:val="both"/>
        <w:rPr>
          <w:sz w:val="28"/>
          <w:szCs w:val="28"/>
        </w:rPr>
      </w:pPr>
      <w:r w:rsidRPr="00192947">
        <w:rPr>
          <w:sz w:val="28"/>
          <w:szCs w:val="28"/>
        </w:rPr>
        <w:t xml:space="preserve">Основная образовательная программа среднего общего образования МБОУ </w:t>
      </w:r>
      <w:r>
        <w:rPr>
          <w:sz w:val="28"/>
          <w:szCs w:val="28"/>
        </w:rPr>
        <w:t>«Лознянская средняя общеобразовательная школа»</w:t>
      </w:r>
      <w:r w:rsidRPr="00192947">
        <w:rPr>
          <w:sz w:val="28"/>
          <w:szCs w:val="28"/>
        </w:rPr>
        <w:t xml:space="preserve">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(ООП),  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861CA2" w:rsidRPr="00192947" w:rsidRDefault="00861CA2" w:rsidP="0026008D">
      <w:pPr>
        <w:pStyle w:val="Default"/>
        <w:ind w:firstLine="567"/>
        <w:jc w:val="both"/>
        <w:rPr>
          <w:color w:val="auto"/>
          <w:sz w:val="28"/>
          <w:szCs w:val="28"/>
          <w:lang w:eastAsia="ar-SA"/>
        </w:rPr>
      </w:pPr>
      <w:r w:rsidRPr="00192947">
        <w:rPr>
          <w:b/>
          <w:bCs/>
          <w:i/>
          <w:iCs/>
          <w:color w:val="auto"/>
          <w:sz w:val="28"/>
          <w:szCs w:val="28"/>
          <w:lang w:eastAsia="ar-SA"/>
        </w:rPr>
        <w:t>Цель основной образовательной программы среднего общего образования</w:t>
      </w:r>
      <w:r w:rsidRPr="00192947">
        <w:rPr>
          <w:color w:val="auto"/>
          <w:sz w:val="28"/>
          <w:szCs w:val="28"/>
          <w:lang w:eastAsia="ar-SA"/>
        </w:rPr>
        <w:t xml:space="preserve">: реализация Федерального  государственного  образовательного  стандарта  в  условиях  развития современного образования. </w:t>
      </w:r>
    </w:p>
    <w:p w:rsidR="00861CA2" w:rsidRPr="00192947" w:rsidRDefault="00861CA2" w:rsidP="0026008D">
      <w:pPr>
        <w:pStyle w:val="Default"/>
        <w:ind w:firstLine="567"/>
        <w:jc w:val="both"/>
        <w:rPr>
          <w:b/>
          <w:bCs/>
          <w:i/>
          <w:iCs/>
          <w:color w:val="auto"/>
          <w:sz w:val="28"/>
          <w:szCs w:val="28"/>
          <w:lang w:eastAsia="ar-SA"/>
        </w:rPr>
      </w:pPr>
      <w:r w:rsidRPr="00192947">
        <w:rPr>
          <w:b/>
          <w:bCs/>
          <w:i/>
          <w:iCs/>
          <w:color w:val="auto"/>
          <w:sz w:val="28"/>
          <w:szCs w:val="28"/>
          <w:lang w:eastAsia="ar-SA"/>
        </w:rPr>
        <w:t xml:space="preserve">Задачи программы  </w:t>
      </w:r>
    </w:p>
    <w:p w:rsidR="00861CA2" w:rsidRPr="00192947" w:rsidRDefault="00861CA2" w:rsidP="0026008D">
      <w:pPr>
        <w:pStyle w:val="Default"/>
        <w:ind w:firstLine="567"/>
        <w:jc w:val="both"/>
        <w:rPr>
          <w:color w:val="auto"/>
          <w:sz w:val="28"/>
          <w:szCs w:val="28"/>
          <w:lang w:eastAsia="ar-SA"/>
        </w:rPr>
      </w:pPr>
      <w:r w:rsidRPr="00192947">
        <w:rPr>
          <w:color w:val="auto"/>
          <w:sz w:val="28"/>
          <w:szCs w:val="28"/>
          <w:lang w:eastAsia="ar-SA"/>
        </w:rPr>
        <w:t xml:space="preserve">Для  достижения  целей  ООП  среднего  общего  образования  будет  решен  целый  ряд педагогических и образовательных задач: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обеспечение  нравственного,  физического  и  духовного  становления  выпускников, полное раскрытие и развитие их способностей;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создание  равных  возможностей  получения  качественного  среднего  общего образования;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создания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формирование  психологической  и  интеллектуальной  готовности  их  к профессиональному и личностному самоопределению;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профилизация (углубленное изучение предметов по выбору учащихся в соответствии с профилем обучения), индивидуализация и социализация образования;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обеспечение развития теоретического мышления, высокого уровня общекультурного развития, освоение фундаментальных теоретических основ наук;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выделение  приоритетных  образовательных  областей  по  запросам  обучающихся  и родителей,  продвижение  по  индивидуальным  образовательным  маршрутам, индивидуальным образовательным программам;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индивидуализацию  образовательного  процесса  на  основе  широкого  использования средств ИКТ;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формирование  готовности  обучающихся  к  саморазвитию  и  непрерывному образованию;  </w:t>
      </w:r>
    </w:p>
    <w:p w:rsidR="00861CA2" w:rsidRPr="00192947" w:rsidRDefault="00861CA2" w:rsidP="00192947">
      <w:pPr>
        <w:pStyle w:val="Default"/>
        <w:numPr>
          <w:ilvl w:val="0"/>
          <w:numId w:val="31"/>
        </w:numPr>
        <w:ind w:left="0" w:firstLine="567"/>
        <w:jc w:val="both"/>
        <w:rPr>
          <w:color w:val="auto"/>
          <w:sz w:val="28"/>
          <w:szCs w:val="28"/>
          <w:lang w:eastAsia="ar-SA"/>
        </w:rPr>
      </w:pPr>
      <w:r w:rsidRPr="00192947">
        <w:rPr>
          <w:color w:val="auto"/>
          <w:sz w:val="28"/>
          <w:szCs w:val="28"/>
          <w:lang w:eastAsia="ar-SA"/>
        </w:rPr>
        <w:t xml:space="preserve">мотивация активной учебно-познавательной деятельности обучающихся;  </w:t>
      </w:r>
    </w:p>
    <w:p w:rsidR="00861CA2" w:rsidRPr="00192947" w:rsidRDefault="00861CA2" w:rsidP="00192947">
      <w:pPr>
        <w:pStyle w:val="Default"/>
        <w:numPr>
          <w:ilvl w:val="0"/>
          <w:numId w:val="31"/>
        </w:numPr>
        <w:ind w:left="0" w:firstLine="567"/>
        <w:jc w:val="both"/>
        <w:rPr>
          <w:sz w:val="28"/>
          <w:szCs w:val="28"/>
        </w:rPr>
      </w:pPr>
      <w:r w:rsidRPr="00192947">
        <w:rPr>
          <w:color w:val="auto"/>
          <w:sz w:val="28"/>
          <w:szCs w:val="28"/>
          <w:lang w:eastAsia="ar-SA"/>
        </w:rPr>
        <w:t xml:space="preserve">построение  образовательного  процесса  с  учѐтом  индивидуальных,  возрастных, психологических, физиологических особенностей и здоровья обучающихся. </w:t>
      </w:r>
    </w:p>
    <w:p w:rsidR="00861CA2" w:rsidRPr="00192947" w:rsidRDefault="00861CA2" w:rsidP="00192947">
      <w:pPr>
        <w:pStyle w:val="Default"/>
        <w:ind w:left="567"/>
        <w:jc w:val="center"/>
        <w:rPr>
          <w:b/>
          <w:bCs/>
          <w:i/>
          <w:iCs/>
          <w:sz w:val="28"/>
          <w:szCs w:val="28"/>
        </w:rPr>
      </w:pPr>
      <w:r w:rsidRPr="00192947">
        <w:rPr>
          <w:b/>
          <w:bCs/>
          <w:i/>
          <w:iCs/>
          <w:sz w:val="28"/>
          <w:szCs w:val="28"/>
        </w:rPr>
        <w:t>Характеристика учащихся, которым адресована программа</w:t>
      </w:r>
    </w:p>
    <w:p w:rsidR="00861CA2" w:rsidRDefault="00861CA2" w:rsidP="001C590C">
      <w:pPr>
        <w:pStyle w:val="Default"/>
        <w:ind w:firstLine="567"/>
        <w:jc w:val="both"/>
        <w:rPr>
          <w:sz w:val="28"/>
          <w:szCs w:val="28"/>
        </w:rPr>
      </w:pPr>
      <w:r>
        <w:rPr>
          <w:sz w:val="28"/>
          <w:szCs w:val="28"/>
        </w:rPr>
        <w:t>Возраст - 16-18 лет; Ведущей деятельностью данного возраста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Процессы самоопределения реализуются через осуществление набора проб и приобретение опыта подготовки к принятию решений о мере, содержании и способе своего участия в образовательных и социальных практиках, которые могут выражаться в разных формах. В качестве таких форм для юношества выступают:</w:t>
      </w:r>
    </w:p>
    <w:p w:rsidR="00861CA2" w:rsidRDefault="00861CA2" w:rsidP="00122ECF">
      <w:pPr>
        <w:pStyle w:val="Default"/>
        <w:numPr>
          <w:ilvl w:val="0"/>
          <w:numId w:val="21"/>
        </w:numPr>
        <w:rPr>
          <w:sz w:val="28"/>
          <w:szCs w:val="28"/>
        </w:rPr>
      </w:pPr>
      <w:r>
        <w:rPr>
          <w:sz w:val="28"/>
          <w:szCs w:val="28"/>
        </w:rPr>
        <w:t xml:space="preserve">внутренний мир и самопознание; </w:t>
      </w:r>
    </w:p>
    <w:p w:rsidR="00861CA2" w:rsidRDefault="00861CA2" w:rsidP="00122ECF">
      <w:pPr>
        <w:pStyle w:val="Default"/>
        <w:numPr>
          <w:ilvl w:val="0"/>
          <w:numId w:val="21"/>
        </w:numPr>
        <w:rPr>
          <w:sz w:val="28"/>
          <w:szCs w:val="28"/>
        </w:rPr>
      </w:pPr>
      <w:r>
        <w:rPr>
          <w:sz w:val="28"/>
          <w:szCs w:val="28"/>
        </w:rPr>
        <w:t xml:space="preserve">любовь и семья; </w:t>
      </w:r>
    </w:p>
    <w:p w:rsidR="00861CA2" w:rsidRDefault="00861CA2" w:rsidP="00122ECF">
      <w:pPr>
        <w:pStyle w:val="Default"/>
        <w:numPr>
          <w:ilvl w:val="0"/>
          <w:numId w:val="21"/>
        </w:numPr>
        <w:rPr>
          <w:sz w:val="28"/>
          <w:szCs w:val="28"/>
        </w:rPr>
      </w:pPr>
      <w:r>
        <w:rPr>
          <w:sz w:val="28"/>
          <w:szCs w:val="28"/>
        </w:rPr>
        <w:t xml:space="preserve">ценности и товарищество; </w:t>
      </w:r>
    </w:p>
    <w:p w:rsidR="00861CA2" w:rsidRDefault="00861CA2" w:rsidP="00122ECF">
      <w:pPr>
        <w:pStyle w:val="Default"/>
        <w:numPr>
          <w:ilvl w:val="0"/>
          <w:numId w:val="21"/>
        </w:numPr>
        <w:rPr>
          <w:sz w:val="28"/>
          <w:szCs w:val="28"/>
        </w:rPr>
      </w:pPr>
      <w:r>
        <w:rPr>
          <w:sz w:val="28"/>
          <w:szCs w:val="28"/>
        </w:rPr>
        <w:t xml:space="preserve">интересы и профессия; </w:t>
      </w:r>
    </w:p>
    <w:p w:rsidR="00861CA2" w:rsidRPr="001C590C" w:rsidRDefault="00861CA2" w:rsidP="00122ECF">
      <w:pPr>
        <w:pStyle w:val="Default"/>
        <w:numPr>
          <w:ilvl w:val="0"/>
          <w:numId w:val="21"/>
        </w:numPr>
        <w:rPr>
          <w:sz w:val="28"/>
          <w:szCs w:val="28"/>
        </w:rPr>
      </w:pPr>
      <w:r>
        <w:rPr>
          <w:color w:val="auto"/>
          <w:sz w:val="28"/>
          <w:szCs w:val="28"/>
        </w:rPr>
        <w:t xml:space="preserve">мораль и общественная позиция. </w:t>
      </w:r>
    </w:p>
    <w:p w:rsidR="00861CA2" w:rsidRDefault="00861CA2" w:rsidP="001C590C">
      <w:pPr>
        <w:pStyle w:val="Default"/>
        <w:ind w:firstLine="567"/>
        <w:jc w:val="both"/>
        <w:rPr>
          <w:color w:val="auto"/>
          <w:sz w:val="28"/>
          <w:szCs w:val="28"/>
        </w:rPr>
      </w:pPr>
      <w:r>
        <w:rPr>
          <w:color w:val="auto"/>
          <w:sz w:val="28"/>
          <w:szCs w:val="28"/>
        </w:rPr>
        <w:t xml:space="preserve">Выделяется три периода в становлении юношеского возраста. Первый период связан с постановкой жизненных целей, второй – с определением условий дальнейшего развития человека, а третий – с определением ресурсов для достижения задуманных целей. Важнейшей спецификой юношеского возраста является его активная включенность в существующие проблемы современности. Поэтому единицей организации содержания образования в старшей школе стала «проблема» и проблемная организация учебного материала, предполагающая преодоление задачно-целевой организации учебной деятельности и выход в следующий управляющий контур – в пространство «смыслов», «горизонтов», «возможностей». </w:t>
      </w:r>
    </w:p>
    <w:p w:rsidR="00861CA2" w:rsidRDefault="00861CA2" w:rsidP="001C590C">
      <w:pPr>
        <w:pStyle w:val="Default"/>
        <w:rPr>
          <w:color w:val="auto"/>
          <w:sz w:val="28"/>
          <w:szCs w:val="28"/>
        </w:rPr>
      </w:pPr>
      <w:r>
        <w:rPr>
          <w:b/>
          <w:bCs/>
          <w:color w:val="auto"/>
          <w:sz w:val="28"/>
          <w:szCs w:val="28"/>
        </w:rPr>
        <w:t xml:space="preserve">        Виды деятельности старших школьников: </w:t>
      </w:r>
    </w:p>
    <w:p w:rsidR="00861CA2" w:rsidRDefault="00861CA2" w:rsidP="00122ECF">
      <w:pPr>
        <w:pStyle w:val="Default"/>
        <w:numPr>
          <w:ilvl w:val="0"/>
          <w:numId w:val="22"/>
        </w:numPr>
        <w:ind w:left="0" w:firstLine="426"/>
        <w:jc w:val="both"/>
        <w:rPr>
          <w:color w:val="auto"/>
          <w:sz w:val="28"/>
          <w:szCs w:val="28"/>
        </w:rPr>
      </w:pPr>
      <w:r>
        <w:rPr>
          <w:color w:val="auto"/>
          <w:sz w:val="28"/>
          <w:szCs w:val="28"/>
        </w:rPr>
        <w:t xml:space="preserve">учебно-образовательная деятельность в стартовых формах университетского образования (лекции, семинары, тренинги, практикумы); </w:t>
      </w:r>
    </w:p>
    <w:p w:rsidR="00861CA2" w:rsidRDefault="00861CA2" w:rsidP="00122ECF">
      <w:pPr>
        <w:pStyle w:val="Default"/>
        <w:numPr>
          <w:ilvl w:val="0"/>
          <w:numId w:val="22"/>
        </w:numPr>
        <w:ind w:left="0" w:firstLine="426"/>
        <w:jc w:val="both"/>
        <w:rPr>
          <w:color w:val="auto"/>
          <w:sz w:val="28"/>
          <w:szCs w:val="28"/>
        </w:rPr>
      </w:pPr>
      <w:r>
        <w:rPr>
          <w:color w:val="auto"/>
          <w:sz w:val="28"/>
          <w:szCs w:val="28"/>
        </w:rPr>
        <w:t xml:space="preserve">деятельность по формированию своего профессионального, личностного и гражданского самоопределения. </w:t>
      </w:r>
    </w:p>
    <w:p w:rsidR="00861CA2" w:rsidRDefault="00861CA2" w:rsidP="00CC6AEE">
      <w:pPr>
        <w:pStyle w:val="Default"/>
        <w:ind w:firstLine="567"/>
        <w:jc w:val="both"/>
        <w:rPr>
          <w:color w:val="auto"/>
          <w:sz w:val="28"/>
          <w:szCs w:val="28"/>
        </w:rPr>
      </w:pPr>
      <w:r>
        <w:rPr>
          <w:b/>
          <w:bCs/>
          <w:color w:val="auto"/>
          <w:sz w:val="28"/>
          <w:szCs w:val="28"/>
        </w:rPr>
        <w:t xml:space="preserve">Задачи, решаемые старшими школьниками разными видами деятельности: </w:t>
      </w:r>
    </w:p>
    <w:p w:rsidR="00861CA2" w:rsidRDefault="00861CA2" w:rsidP="00122ECF">
      <w:pPr>
        <w:pStyle w:val="Default"/>
        <w:numPr>
          <w:ilvl w:val="0"/>
          <w:numId w:val="23"/>
        </w:numPr>
        <w:ind w:left="0" w:firstLine="0"/>
        <w:jc w:val="both"/>
        <w:rPr>
          <w:color w:val="auto"/>
          <w:sz w:val="28"/>
          <w:szCs w:val="28"/>
        </w:rPr>
      </w:pPr>
      <w:r>
        <w:rPr>
          <w:color w:val="auto"/>
          <w:sz w:val="28"/>
          <w:szCs w:val="28"/>
        </w:rPr>
        <w:t xml:space="preserve">Освоить стартовые формы университетского образования и связанные с этим способы личностной организации. </w:t>
      </w:r>
    </w:p>
    <w:p w:rsidR="00861CA2" w:rsidRDefault="00861CA2" w:rsidP="00122ECF">
      <w:pPr>
        <w:pStyle w:val="Default"/>
        <w:numPr>
          <w:ilvl w:val="0"/>
          <w:numId w:val="23"/>
        </w:numPr>
        <w:ind w:left="0" w:firstLine="0"/>
        <w:jc w:val="both"/>
        <w:rPr>
          <w:color w:val="auto"/>
          <w:sz w:val="28"/>
          <w:szCs w:val="28"/>
        </w:rPr>
      </w:pPr>
      <w:r>
        <w:rPr>
          <w:color w:val="auto"/>
          <w:sz w:val="28"/>
          <w:szCs w:val="28"/>
        </w:rPr>
        <w:t xml:space="preserve">Выработать приемы и методы организации индивидуальной учебной деятельности. Овладеть приемами систематизации, типологизации и классификации знаний. </w:t>
      </w:r>
    </w:p>
    <w:p w:rsidR="00861CA2" w:rsidRDefault="00861CA2" w:rsidP="00122ECF">
      <w:pPr>
        <w:pStyle w:val="Default"/>
        <w:numPr>
          <w:ilvl w:val="0"/>
          <w:numId w:val="23"/>
        </w:numPr>
        <w:ind w:left="0" w:firstLine="0"/>
        <w:jc w:val="both"/>
        <w:rPr>
          <w:color w:val="auto"/>
          <w:sz w:val="28"/>
          <w:szCs w:val="28"/>
        </w:rPr>
      </w:pPr>
      <w:r>
        <w:rPr>
          <w:color w:val="auto"/>
          <w:sz w:val="28"/>
          <w:szCs w:val="28"/>
        </w:rPr>
        <w:t xml:space="preserve">Выделить сферу своих интересов в связи с современными экономическими, политическими, социальными и научными проблемами. Освоить экспериментальные и поисковые формы организации деятельности. </w:t>
      </w:r>
    </w:p>
    <w:p w:rsidR="00861CA2" w:rsidRDefault="00861CA2" w:rsidP="00122ECF">
      <w:pPr>
        <w:pStyle w:val="Default"/>
        <w:numPr>
          <w:ilvl w:val="0"/>
          <w:numId w:val="23"/>
        </w:numPr>
        <w:ind w:left="0" w:firstLine="0"/>
        <w:jc w:val="both"/>
        <w:rPr>
          <w:color w:val="auto"/>
          <w:sz w:val="28"/>
          <w:szCs w:val="28"/>
        </w:rPr>
      </w:pPr>
      <w:r>
        <w:rPr>
          <w:color w:val="auto"/>
          <w:sz w:val="28"/>
          <w:szCs w:val="28"/>
        </w:rPr>
        <w:t xml:space="preserve">Овладеть стартовыми методиками организации коллектива. </w:t>
      </w:r>
    </w:p>
    <w:p w:rsidR="00861CA2" w:rsidRDefault="00861CA2" w:rsidP="00122ECF">
      <w:pPr>
        <w:pStyle w:val="Default"/>
        <w:numPr>
          <w:ilvl w:val="0"/>
          <w:numId w:val="23"/>
        </w:numPr>
        <w:ind w:left="0" w:firstLine="0"/>
        <w:jc w:val="both"/>
        <w:rPr>
          <w:color w:val="auto"/>
          <w:sz w:val="28"/>
          <w:szCs w:val="28"/>
        </w:rPr>
      </w:pPr>
      <w:r>
        <w:rPr>
          <w:color w:val="auto"/>
          <w:sz w:val="28"/>
          <w:szCs w:val="28"/>
        </w:rPr>
        <w:t xml:space="preserve">Сформировать стартовые представления о сфере своих профессиональных интересов, оформить социальные амбиции, овладеть методами личностной организации. </w:t>
      </w:r>
    </w:p>
    <w:p w:rsidR="00861CA2" w:rsidRDefault="00861CA2" w:rsidP="00CC6AEE">
      <w:pPr>
        <w:pStyle w:val="Default"/>
        <w:ind w:firstLine="567"/>
        <w:jc w:val="both"/>
        <w:rPr>
          <w:color w:val="auto"/>
          <w:sz w:val="28"/>
          <w:szCs w:val="28"/>
        </w:rPr>
      </w:pPr>
      <w:r>
        <w:rPr>
          <w:b/>
          <w:bCs/>
          <w:color w:val="auto"/>
          <w:sz w:val="28"/>
          <w:szCs w:val="28"/>
        </w:rPr>
        <w:t xml:space="preserve">Задачи, решаемые учителями, реализующими основную образовательную программу среднего общего образования: </w:t>
      </w:r>
    </w:p>
    <w:p w:rsidR="00861CA2" w:rsidRDefault="00861CA2" w:rsidP="00CC6AEE">
      <w:pPr>
        <w:pStyle w:val="Default"/>
        <w:jc w:val="both"/>
        <w:rPr>
          <w:color w:val="auto"/>
        </w:rPr>
      </w:pPr>
      <w:r>
        <w:rPr>
          <w:color w:val="auto"/>
          <w:sz w:val="28"/>
          <w:szCs w:val="28"/>
        </w:rPr>
        <w:t xml:space="preserve">1. Реализовать основную образовательную программу среднего общего образования в организационно-учебных базовых элементах и формах высшего образования (лекции, семинары, модульные формы, зачетная система). </w:t>
      </w:r>
    </w:p>
    <w:p w:rsidR="00861CA2" w:rsidRDefault="00861CA2" w:rsidP="00CC6AEE">
      <w:pPr>
        <w:pStyle w:val="Default"/>
        <w:spacing w:after="24"/>
        <w:jc w:val="both"/>
        <w:rPr>
          <w:color w:val="auto"/>
          <w:sz w:val="28"/>
          <w:szCs w:val="28"/>
        </w:rPr>
      </w:pPr>
      <w:r>
        <w:rPr>
          <w:color w:val="auto"/>
          <w:sz w:val="28"/>
          <w:szCs w:val="28"/>
        </w:rPr>
        <w:t xml:space="preserve">2. Подготовить учащихся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 Сформировать у учащихся методы и приемы по исследованию современных проблем и конструированию их эффективных решений. </w:t>
      </w:r>
    </w:p>
    <w:p w:rsidR="00861CA2" w:rsidRDefault="00861CA2" w:rsidP="00CC6AEE">
      <w:pPr>
        <w:pStyle w:val="Default"/>
        <w:spacing w:after="24"/>
        <w:jc w:val="both"/>
        <w:rPr>
          <w:color w:val="auto"/>
          <w:sz w:val="28"/>
          <w:szCs w:val="28"/>
        </w:rPr>
      </w:pPr>
      <w:r>
        <w:rPr>
          <w:color w:val="auto"/>
          <w:sz w:val="28"/>
          <w:szCs w:val="28"/>
        </w:rPr>
        <w:t xml:space="preserve">3. Организовать систему социальной жизнедеятельности и группового проектирования социальных событий. </w:t>
      </w:r>
    </w:p>
    <w:p w:rsidR="00861CA2" w:rsidRDefault="00861CA2" w:rsidP="004341A0">
      <w:pPr>
        <w:pStyle w:val="Default"/>
        <w:jc w:val="both"/>
        <w:rPr>
          <w:sz w:val="28"/>
          <w:szCs w:val="28"/>
        </w:rPr>
      </w:pPr>
      <w:r>
        <w:rPr>
          <w:color w:val="auto"/>
          <w:sz w:val="28"/>
          <w:szCs w:val="28"/>
        </w:rPr>
        <w:t xml:space="preserve">4. Организовать систему проектно-аналитических событий, в ходе которых оформляется социальная, гражданская и профессиональная </w:t>
      </w:r>
      <w:r>
        <w:rPr>
          <w:sz w:val="28"/>
          <w:szCs w:val="28"/>
        </w:rPr>
        <w:t>позиция учащихся</w:t>
      </w:r>
    </w:p>
    <w:p w:rsidR="00861CA2" w:rsidRDefault="00861CA2" w:rsidP="00B92F9C">
      <w:pPr>
        <w:pStyle w:val="NormalWeb"/>
        <w:spacing w:before="0" w:after="0"/>
        <w:ind w:firstLine="720"/>
        <w:jc w:val="both"/>
        <w:rPr>
          <w:sz w:val="28"/>
          <w:szCs w:val="28"/>
          <w:u w:val="single"/>
        </w:rPr>
      </w:pPr>
      <w:r w:rsidRPr="00EA3FEF">
        <w:rPr>
          <w:b/>
          <w:bCs/>
          <w:sz w:val="28"/>
          <w:szCs w:val="28"/>
        </w:rPr>
        <w:t>Требования предъявляемые к выпускникам среднего общего образования</w:t>
      </w:r>
      <w:r>
        <w:rPr>
          <w:sz w:val="28"/>
          <w:szCs w:val="28"/>
          <w:u w:val="single"/>
        </w:rPr>
        <w:t>.</w:t>
      </w:r>
    </w:p>
    <w:p w:rsidR="00861CA2" w:rsidRPr="00EA3FEF" w:rsidRDefault="00861CA2" w:rsidP="00B92F9C">
      <w:pPr>
        <w:pStyle w:val="NormalWeb"/>
        <w:spacing w:before="0" w:after="0"/>
        <w:ind w:firstLine="720"/>
        <w:jc w:val="both"/>
        <w:rPr>
          <w:i/>
          <w:iCs/>
          <w:sz w:val="28"/>
          <w:szCs w:val="28"/>
        </w:rPr>
      </w:pPr>
      <w:r w:rsidRPr="00EA3FEF">
        <w:rPr>
          <w:sz w:val="28"/>
          <w:szCs w:val="28"/>
        </w:rPr>
        <w:t xml:space="preserve"> 1.</w:t>
      </w:r>
      <w:r w:rsidRPr="00EA3FEF">
        <w:rPr>
          <w:i/>
          <w:iCs/>
          <w:sz w:val="28"/>
          <w:szCs w:val="28"/>
        </w:rPr>
        <w:t xml:space="preserve">Уровень обученности, сформированности ключевых компетентностей необходимых для дальнейшего профессионального образования, успешной трудовой деятельности: </w:t>
      </w:r>
    </w:p>
    <w:p w:rsidR="00861CA2" w:rsidRDefault="00861CA2" w:rsidP="00B92F9C">
      <w:pPr>
        <w:pStyle w:val="NormalWeb"/>
        <w:spacing w:before="0" w:after="0"/>
        <w:ind w:firstLine="720"/>
        <w:jc w:val="both"/>
        <w:rPr>
          <w:sz w:val="28"/>
          <w:szCs w:val="28"/>
        </w:rPr>
      </w:pPr>
      <w:r>
        <w:rPr>
          <w:sz w:val="28"/>
          <w:szCs w:val="28"/>
        </w:rPr>
        <w:t xml:space="preserve">1. Освоил все образовательные программы по предметам учебного плана. </w:t>
      </w:r>
    </w:p>
    <w:p w:rsidR="00861CA2" w:rsidRDefault="00861CA2" w:rsidP="00B92F9C">
      <w:pPr>
        <w:pStyle w:val="NormalWeb"/>
        <w:spacing w:before="0" w:after="0"/>
        <w:ind w:firstLine="720"/>
        <w:jc w:val="both"/>
        <w:rPr>
          <w:sz w:val="28"/>
          <w:szCs w:val="28"/>
        </w:rPr>
      </w:pPr>
      <w:r>
        <w:rPr>
          <w:sz w:val="28"/>
          <w:szCs w:val="28"/>
        </w:rPr>
        <w:t xml:space="preserve">2.Овладел основными общеучебными умениями и навыками необходимыми для дальнейшего профессионального образования и успешной трудовой деятельности: </w:t>
      </w:r>
    </w:p>
    <w:p w:rsidR="00861CA2" w:rsidRDefault="00861CA2" w:rsidP="004341A0">
      <w:pPr>
        <w:numPr>
          <w:ilvl w:val="0"/>
          <w:numId w:val="2"/>
        </w:numPr>
        <w:tabs>
          <w:tab w:val="clear" w:pos="720"/>
          <w:tab w:val="num" w:pos="0"/>
        </w:tabs>
        <w:suppressAutoHyphens w:val="0"/>
        <w:ind w:left="0" w:firstLine="567"/>
        <w:jc w:val="both"/>
        <w:rPr>
          <w:sz w:val="28"/>
          <w:szCs w:val="28"/>
        </w:rPr>
      </w:pPr>
      <w:r>
        <w:rPr>
          <w:sz w:val="28"/>
          <w:szCs w:val="28"/>
        </w:rPr>
        <w:t xml:space="preserve">основными мысленными операциями: анализа, синтеза, сравнения, конкретизации, абстрагирования, обобщения, систематизации, классификации, делать выводы, умозаключения; </w:t>
      </w:r>
    </w:p>
    <w:p w:rsidR="00861CA2" w:rsidRDefault="00861CA2" w:rsidP="004341A0">
      <w:pPr>
        <w:numPr>
          <w:ilvl w:val="0"/>
          <w:numId w:val="2"/>
        </w:numPr>
        <w:tabs>
          <w:tab w:val="clear" w:pos="720"/>
          <w:tab w:val="num" w:pos="0"/>
        </w:tabs>
        <w:suppressAutoHyphens w:val="0"/>
        <w:ind w:left="0" w:firstLine="567"/>
        <w:jc w:val="both"/>
        <w:rPr>
          <w:sz w:val="28"/>
          <w:szCs w:val="28"/>
        </w:rPr>
      </w:pPr>
      <w:r>
        <w:rPr>
          <w:sz w:val="28"/>
          <w:szCs w:val="28"/>
        </w:rPr>
        <w:t xml:space="preserve">навыками планирования, проектирования, моделирования, прогнозирования, исследовательской, творческой деятельности; </w:t>
      </w:r>
    </w:p>
    <w:p w:rsidR="00861CA2" w:rsidRDefault="00861CA2" w:rsidP="004341A0">
      <w:pPr>
        <w:numPr>
          <w:ilvl w:val="0"/>
          <w:numId w:val="2"/>
        </w:numPr>
        <w:tabs>
          <w:tab w:val="clear" w:pos="720"/>
          <w:tab w:val="num" w:pos="0"/>
        </w:tabs>
        <w:suppressAutoHyphens w:val="0"/>
        <w:ind w:left="0" w:firstLine="567"/>
        <w:jc w:val="both"/>
        <w:rPr>
          <w:sz w:val="28"/>
          <w:szCs w:val="28"/>
        </w:rPr>
      </w:pPr>
      <w:r>
        <w:rPr>
          <w:sz w:val="28"/>
          <w:szCs w:val="28"/>
        </w:rPr>
        <w:t xml:space="preserve">трудовыми умениями и навыками, навыками самосохранения в экстремальных ситуациях; </w:t>
      </w:r>
    </w:p>
    <w:p w:rsidR="00861CA2" w:rsidRDefault="00861CA2" w:rsidP="004341A0">
      <w:pPr>
        <w:numPr>
          <w:ilvl w:val="0"/>
          <w:numId w:val="2"/>
        </w:numPr>
        <w:tabs>
          <w:tab w:val="clear" w:pos="720"/>
          <w:tab w:val="num" w:pos="0"/>
        </w:tabs>
        <w:suppressAutoHyphens w:val="0"/>
        <w:ind w:left="0" w:firstLine="567"/>
        <w:jc w:val="both"/>
        <w:rPr>
          <w:sz w:val="28"/>
          <w:szCs w:val="28"/>
        </w:rPr>
      </w:pPr>
      <w:r>
        <w:rPr>
          <w:sz w:val="28"/>
          <w:szCs w:val="28"/>
        </w:rPr>
        <w:t xml:space="preserve">основами восприятия, обработки, переработки, хранения, воспроизведения информации; информационными технологиями, связанными с приемом, передачей, чтением, конспектированием информации, преобразованием информации; мультимедийными, Интернет -технологиями; </w:t>
      </w:r>
    </w:p>
    <w:p w:rsidR="00861CA2" w:rsidRDefault="00861CA2" w:rsidP="004341A0">
      <w:pPr>
        <w:numPr>
          <w:ilvl w:val="0"/>
          <w:numId w:val="2"/>
        </w:numPr>
        <w:tabs>
          <w:tab w:val="clear" w:pos="720"/>
          <w:tab w:val="num" w:pos="0"/>
        </w:tabs>
        <w:suppressAutoHyphens w:val="0"/>
        <w:ind w:left="0" w:firstLine="567"/>
        <w:jc w:val="both"/>
        <w:rPr>
          <w:sz w:val="28"/>
          <w:szCs w:val="28"/>
        </w:rPr>
      </w:pPr>
      <w:r>
        <w:rPr>
          <w:sz w:val="28"/>
          <w:szCs w:val="28"/>
        </w:rPr>
        <w:t xml:space="preserve">основами компьютерной грамотности, технического обслуживания вычислительной техники; </w:t>
      </w:r>
    </w:p>
    <w:p w:rsidR="00861CA2" w:rsidRDefault="00861CA2" w:rsidP="004341A0">
      <w:pPr>
        <w:numPr>
          <w:ilvl w:val="0"/>
          <w:numId w:val="2"/>
        </w:numPr>
        <w:tabs>
          <w:tab w:val="clear" w:pos="720"/>
          <w:tab w:val="num" w:pos="0"/>
        </w:tabs>
        <w:suppressAutoHyphens w:val="0"/>
        <w:ind w:left="0" w:firstLine="567"/>
        <w:jc w:val="both"/>
        <w:rPr>
          <w:sz w:val="28"/>
          <w:szCs w:val="28"/>
        </w:rPr>
      </w:pPr>
      <w:r>
        <w:rPr>
          <w:sz w:val="28"/>
          <w:szCs w:val="28"/>
        </w:rPr>
        <w:t xml:space="preserve">умениями и навыками саморазвития, самосовершенствования, саморегуляции, саморефлексии; </w:t>
      </w:r>
    </w:p>
    <w:p w:rsidR="00861CA2" w:rsidRDefault="00861CA2" w:rsidP="004341A0">
      <w:pPr>
        <w:numPr>
          <w:ilvl w:val="0"/>
          <w:numId w:val="2"/>
        </w:numPr>
        <w:tabs>
          <w:tab w:val="clear" w:pos="720"/>
          <w:tab w:val="num" w:pos="0"/>
        </w:tabs>
        <w:suppressAutoHyphens w:val="0"/>
        <w:ind w:left="0" w:firstLine="567"/>
        <w:jc w:val="both"/>
        <w:rPr>
          <w:sz w:val="28"/>
          <w:szCs w:val="28"/>
        </w:rPr>
      </w:pPr>
      <w:r>
        <w:rPr>
          <w:sz w:val="28"/>
          <w:szCs w:val="28"/>
        </w:rPr>
        <w:t xml:space="preserve">навыками языкового и речевого развития, культурой родного языка, владение иностранным языком. </w:t>
      </w:r>
    </w:p>
    <w:p w:rsidR="00861CA2" w:rsidRPr="00EA3FEF" w:rsidRDefault="00861CA2" w:rsidP="00B92F9C">
      <w:pPr>
        <w:pStyle w:val="NormalWeb"/>
        <w:spacing w:before="0" w:after="0"/>
        <w:ind w:firstLine="720"/>
        <w:jc w:val="both"/>
        <w:rPr>
          <w:i/>
          <w:iCs/>
          <w:sz w:val="28"/>
          <w:szCs w:val="28"/>
        </w:rPr>
      </w:pPr>
      <w:r w:rsidRPr="00EA3FEF">
        <w:rPr>
          <w:i/>
          <w:iCs/>
          <w:sz w:val="28"/>
          <w:szCs w:val="28"/>
        </w:rPr>
        <w:t>2.Уровень ключевых компетентностей связанных с физическим р</w:t>
      </w:r>
      <w:r>
        <w:rPr>
          <w:i/>
          <w:iCs/>
          <w:sz w:val="28"/>
          <w:szCs w:val="28"/>
        </w:rPr>
        <w:t>азвитием и укреплением здоровья</w:t>
      </w:r>
      <w:r w:rsidRPr="00EA3FEF">
        <w:rPr>
          <w:i/>
          <w:iCs/>
          <w:sz w:val="28"/>
          <w:szCs w:val="28"/>
        </w:rPr>
        <w:t xml:space="preserve"> </w:t>
      </w:r>
    </w:p>
    <w:p w:rsidR="00861CA2" w:rsidRDefault="00861CA2" w:rsidP="00B92F9C">
      <w:pPr>
        <w:pStyle w:val="NormalWeb"/>
        <w:spacing w:before="0" w:after="0"/>
        <w:ind w:firstLine="720"/>
        <w:jc w:val="both"/>
        <w:rPr>
          <w:sz w:val="28"/>
          <w:szCs w:val="28"/>
        </w:rPr>
      </w:pPr>
      <w:r>
        <w:rPr>
          <w:sz w:val="28"/>
          <w:szCs w:val="28"/>
        </w:rPr>
        <w:t xml:space="preserve">Овладел знаниями и умениями здоровьесбережения: </w:t>
      </w:r>
    </w:p>
    <w:p w:rsidR="00861CA2" w:rsidRDefault="00861CA2" w:rsidP="004341A0">
      <w:pPr>
        <w:numPr>
          <w:ilvl w:val="0"/>
          <w:numId w:val="3"/>
        </w:numPr>
        <w:tabs>
          <w:tab w:val="clear" w:pos="720"/>
          <w:tab w:val="num" w:pos="0"/>
        </w:tabs>
        <w:suppressAutoHyphens w:val="0"/>
        <w:ind w:left="0" w:firstLine="567"/>
        <w:jc w:val="both"/>
        <w:rPr>
          <w:sz w:val="28"/>
          <w:szCs w:val="28"/>
        </w:rPr>
      </w:pPr>
      <w:r>
        <w:rPr>
          <w:sz w:val="28"/>
          <w:szCs w:val="28"/>
        </w:rPr>
        <w:t xml:space="preserve">знание и соблюдение норм здоровья образа жизни; </w:t>
      </w:r>
    </w:p>
    <w:p w:rsidR="00861CA2" w:rsidRDefault="00861CA2" w:rsidP="004341A0">
      <w:pPr>
        <w:numPr>
          <w:ilvl w:val="0"/>
          <w:numId w:val="3"/>
        </w:numPr>
        <w:tabs>
          <w:tab w:val="clear" w:pos="720"/>
          <w:tab w:val="num" w:pos="0"/>
        </w:tabs>
        <w:suppressAutoHyphens w:val="0"/>
        <w:ind w:left="0" w:firstLine="567"/>
        <w:jc w:val="both"/>
        <w:rPr>
          <w:sz w:val="28"/>
          <w:szCs w:val="28"/>
        </w:rPr>
      </w:pPr>
      <w:r>
        <w:rPr>
          <w:sz w:val="28"/>
          <w:szCs w:val="28"/>
        </w:rPr>
        <w:t xml:space="preserve">знание и соблюдение правил личной гигиены; </w:t>
      </w:r>
    </w:p>
    <w:p w:rsidR="00861CA2" w:rsidRDefault="00861CA2" w:rsidP="004341A0">
      <w:pPr>
        <w:numPr>
          <w:ilvl w:val="0"/>
          <w:numId w:val="3"/>
        </w:numPr>
        <w:tabs>
          <w:tab w:val="clear" w:pos="720"/>
          <w:tab w:val="num" w:pos="0"/>
        </w:tabs>
        <w:suppressAutoHyphens w:val="0"/>
        <w:ind w:left="0" w:firstLine="567"/>
        <w:jc w:val="both"/>
        <w:rPr>
          <w:sz w:val="28"/>
          <w:szCs w:val="28"/>
        </w:rPr>
      </w:pPr>
      <w:r>
        <w:rPr>
          <w:sz w:val="28"/>
          <w:szCs w:val="28"/>
        </w:rPr>
        <w:t xml:space="preserve">знание опасности курения, алкоголизма, токсикомании, наркомании, СПИДа; </w:t>
      </w:r>
    </w:p>
    <w:p w:rsidR="00861CA2" w:rsidRDefault="00861CA2" w:rsidP="004341A0">
      <w:pPr>
        <w:numPr>
          <w:ilvl w:val="0"/>
          <w:numId w:val="3"/>
        </w:numPr>
        <w:tabs>
          <w:tab w:val="clear" w:pos="720"/>
          <w:tab w:val="num" w:pos="0"/>
        </w:tabs>
        <w:suppressAutoHyphens w:val="0"/>
        <w:ind w:left="0" w:firstLine="567"/>
        <w:jc w:val="both"/>
        <w:rPr>
          <w:sz w:val="28"/>
          <w:szCs w:val="28"/>
        </w:rPr>
      </w:pPr>
      <w:r>
        <w:rPr>
          <w:sz w:val="28"/>
          <w:szCs w:val="28"/>
        </w:rPr>
        <w:t xml:space="preserve">знание особенностей физического, физиологического развития своего организма, типа нервной системы, темперамента, суточного биоритма; </w:t>
      </w:r>
    </w:p>
    <w:p w:rsidR="00861CA2" w:rsidRDefault="00861CA2" w:rsidP="004341A0">
      <w:pPr>
        <w:numPr>
          <w:ilvl w:val="0"/>
          <w:numId w:val="3"/>
        </w:numPr>
        <w:tabs>
          <w:tab w:val="clear" w:pos="720"/>
          <w:tab w:val="num" w:pos="0"/>
        </w:tabs>
        <w:suppressAutoHyphens w:val="0"/>
        <w:ind w:left="0" w:firstLine="567"/>
        <w:jc w:val="both"/>
        <w:rPr>
          <w:sz w:val="28"/>
          <w:szCs w:val="28"/>
        </w:rPr>
      </w:pPr>
      <w:r>
        <w:rPr>
          <w:sz w:val="28"/>
          <w:szCs w:val="28"/>
        </w:rPr>
        <w:t xml:space="preserve">знание и владение основами физической культуры человека. </w:t>
      </w:r>
    </w:p>
    <w:p w:rsidR="00861CA2" w:rsidRPr="00EA3FEF" w:rsidRDefault="00861CA2" w:rsidP="0026008D">
      <w:pPr>
        <w:ind w:firstLine="720"/>
        <w:jc w:val="both"/>
        <w:rPr>
          <w:i/>
          <w:iCs/>
          <w:sz w:val="28"/>
          <w:szCs w:val="28"/>
        </w:rPr>
      </w:pPr>
      <w:r>
        <w:rPr>
          <w:sz w:val="28"/>
          <w:szCs w:val="28"/>
        </w:rPr>
        <w:t> </w:t>
      </w:r>
      <w:r>
        <w:rPr>
          <w:i/>
          <w:iCs/>
          <w:sz w:val="28"/>
          <w:szCs w:val="28"/>
        </w:rPr>
        <w:t>3</w:t>
      </w:r>
      <w:r w:rsidRPr="00EA3FEF">
        <w:rPr>
          <w:i/>
          <w:iCs/>
          <w:sz w:val="28"/>
          <w:szCs w:val="28"/>
        </w:rPr>
        <w:t>.Уровень сформированности ключевых компетенций связанных с взаимодействием человека и социальной сферы, человека и окружающего его мир</w:t>
      </w:r>
      <w:r>
        <w:rPr>
          <w:i/>
          <w:iCs/>
          <w:sz w:val="28"/>
          <w:szCs w:val="28"/>
        </w:rPr>
        <w:t>а</w:t>
      </w:r>
      <w:r w:rsidRPr="00EA3FEF">
        <w:rPr>
          <w:i/>
          <w:iCs/>
          <w:sz w:val="28"/>
          <w:szCs w:val="28"/>
        </w:rPr>
        <w:t xml:space="preserve"> </w:t>
      </w:r>
    </w:p>
    <w:p w:rsidR="00861CA2" w:rsidRDefault="00861CA2" w:rsidP="004341A0">
      <w:pPr>
        <w:numPr>
          <w:ilvl w:val="0"/>
          <w:numId w:val="4"/>
        </w:numPr>
        <w:tabs>
          <w:tab w:val="clear" w:pos="720"/>
          <w:tab w:val="num" w:pos="0"/>
        </w:tabs>
        <w:suppressAutoHyphens w:val="0"/>
        <w:ind w:left="0" w:firstLine="567"/>
        <w:jc w:val="both"/>
        <w:rPr>
          <w:sz w:val="28"/>
          <w:szCs w:val="28"/>
        </w:rPr>
      </w:pPr>
      <w:r>
        <w:rPr>
          <w:sz w:val="28"/>
          <w:szCs w:val="28"/>
        </w:rPr>
        <w:t xml:space="preserve">Владение знаниями, умениями и навыками социального взаимодействия с обществом, общностью, коллективом, семьей, друзьями, партнерами; </w:t>
      </w:r>
    </w:p>
    <w:p w:rsidR="00861CA2" w:rsidRDefault="00861CA2" w:rsidP="004341A0">
      <w:pPr>
        <w:numPr>
          <w:ilvl w:val="0"/>
          <w:numId w:val="4"/>
        </w:numPr>
        <w:tabs>
          <w:tab w:val="clear" w:pos="720"/>
          <w:tab w:val="num" w:pos="0"/>
        </w:tabs>
        <w:suppressAutoHyphens w:val="0"/>
        <w:ind w:left="0" w:firstLine="567"/>
        <w:jc w:val="both"/>
        <w:rPr>
          <w:sz w:val="28"/>
          <w:szCs w:val="28"/>
        </w:rPr>
      </w:pPr>
      <w:r>
        <w:rPr>
          <w:sz w:val="28"/>
          <w:szCs w:val="28"/>
        </w:rPr>
        <w:t xml:space="preserve">владение умениями и навыками сотрудничества, толерантности, уважения и принятия другого (раса, национальность, религия, статус, роль, пол), погашение конфликтов; </w:t>
      </w:r>
    </w:p>
    <w:p w:rsidR="00861CA2" w:rsidRDefault="00861CA2" w:rsidP="004341A0">
      <w:pPr>
        <w:numPr>
          <w:ilvl w:val="0"/>
          <w:numId w:val="4"/>
        </w:numPr>
        <w:tabs>
          <w:tab w:val="clear" w:pos="720"/>
          <w:tab w:val="num" w:pos="0"/>
        </w:tabs>
        <w:suppressAutoHyphens w:val="0"/>
        <w:ind w:left="0" w:firstLine="567"/>
        <w:jc w:val="both"/>
        <w:rPr>
          <w:sz w:val="28"/>
          <w:szCs w:val="28"/>
        </w:rPr>
      </w:pPr>
      <w:r>
        <w:rPr>
          <w:sz w:val="28"/>
          <w:szCs w:val="28"/>
        </w:rPr>
        <w:t xml:space="preserve">владение основами мобильности, социальной активности, конкурентоспособности, умение адаптироваться в социуме; </w:t>
      </w:r>
    </w:p>
    <w:p w:rsidR="00861CA2" w:rsidRDefault="00861CA2" w:rsidP="004341A0">
      <w:pPr>
        <w:numPr>
          <w:ilvl w:val="0"/>
          <w:numId w:val="4"/>
        </w:numPr>
        <w:tabs>
          <w:tab w:val="clear" w:pos="720"/>
          <w:tab w:val="num" w:pos="0"/>
        </w:tabs>
        <w:suppressAutoHyphens w:val="0"/>
        <w:ind w:left="0" w:firstLine="567"/>
        <w:jc w:val="both"/>
        <w:rPr>
          <w:sz w:val="28"/>
          <w:szCs w:val="28"/>
        </w:rPr>
      </w:pPr>
      <w:r>
        <w:rPr>
          <w:sz w:val="28"/>
          <w:szCs w:val="28"/>
        </w:rPr>
        <w:t xml:space="preserve">владение знаниями, умениями и навыками общения (коммуникативная компетентность); </w:t>
      </w:r>
    </w:p>
    <w:p w:rsidR="00861CA2" w:rsidRDefault="00861CA2" w:rsidP="004341A0">
      <w:pPr>
        <w:numPr>
          <w:ilvl w:val="0"/>
          <w:numId w:val="4"/>
        </w:numPr>
        <w:tabs>
          <w:tab w:val="clear" w:pos="720"/>
          <w:tab w:val="num" w:pos="0"/>
        </w:tabs>
        <w:suppressAutoHyphens w:val="0"/>
        <w:ind w:left="0" w:firstLine="567"/>
        <w:jc w:val="both"/>
        <w:rPr>
          <w:sz w:val="28"/>
          <w:szCs w:val="28"/>
        </w:rPr>
      </w:pPr>
      <w:r>
        <w:rPr>
          <w:sz w:val="28"/>
          <w:szCs w:val="28"/>
        </w:rPr>
        <w:t xml:space="preserve">навыки устного и письменного общения, диалог, монолог, создание и восприятие текста, знание и соблюдение традиций, этикета; кросс-культурное общение, иноязычное общение, деловая переписка, уровень воздействия рецепиента, особенности коммуникации с разными людьми. </w:t>
      </w:r>
    </w:p>
    <w:p w:rsidR="00861CA2" w:rsidRDefault="00861CA2" w:rsidP="004341A0">
      <w:pPr>
        <w:numPr>
          <w:ilvl w:val="0"/>
          <w:numId w:val="4"/>
        </w:numPr>
        <w:tabs>
          <w:tab w:val="clear" w:pos="720"/>
          <w:tab w:val="num" w:pos="0"/>
        </w:tabs>
        <w:suppressAutoHyphens w:val="0"/>
        <w:ind w:left="0" w:firstLine="567"/>
        <w:jc w:val="both"/>
        <w:rPr>
          <w:sz w:val="28"/>
          <w:szCs w:val="28"/>
        </w:rPr>
      </w:pPr>
      <w:r>
        <w:rPr>
          <w:sz w:val="28"/>
          <w:szCs w:val="28"/>
        </w:rPr>
        <w:t xml:space="preserve">знание и соблюдение прав и обязанностей гражданина; воспитание свободы и ответственности человека, уверенности в себе, собственного достоинства, гражданского долга, самоконтроля в своих действиях, чувства патриотизма к своей Родине, малой Родине, гордости за символы государства (герб, флаг, гимн). </w:t>
      </w:r>
    </w:p>
    <w:p w:rsidR="00861CA2" w:rsidRPr="00EA3FEF" w:rsidRDefault="00861CA2" w:rsidP="00B92F9C">
      <w:pPr>
        <w:pStyle w:val="NormalWeb"/>
        <w:spacing w:before="0" w:after="0"/>
        <w:ind w:firstLine="720"/>
        <w:jc w:val="both"/>
        <w:rPr>
          <w:i/>
          <w:iCs/>
          <w:sz w:val="28"/>
          <w:szCs w:val="28"/>
        </w:rPr>
      </w:pPr>
      <w:r w:rsidRPr="00EA3FEF">
        <w:rPr>
          <w:i/>
          <w:iCs/>
          <w:sz w:val="28"/>
          <w:szCs w:val="28"/>
        </w:rPr>
        <w:t>4.Уровень сформированности культуры человека  </w:t>
      </w:r>
    </w:p>
    <w:p w:rsidR="00861CA2" w:rsidRDefault="00861CA2" w:rsidP="004341A0">
      <w:pPr>
        <w:numPr>
          <w:ilvl w:val="0"/>
          <w:numId w:val="5"/>
        </w:numPr>
        <w:tabs>
          <w:tab w:val="clear" w:pos="720"/>
          <w:tab w:val="num" w:pos="0"/>
        </w:tabs>
        <w:suppressAutoHyphens w:val="0"/>
        <w:ind w:left="0" w:firstLine="567"/>
        <w:jc w:val="both"/>
        <w:rPr>
          <w:sz w:val="28"/>
          <w:szCs w:val="28"/>
        </w:rPr>
      </w:pPr>
      <w:r>
        <w:rPr>
          <w:sz w:val="28"/>
          <w:szCs w:val="28"/>
        </w:rPr>
        <w:t xml:space="preserve">культуры внешнего вида, одежды, оформления, жилища, рабочего места; </w:t>
      </w:r>
    </w:p>
    <w:p w:rsidR="00861CA2" w:rsidRDefault="00861CA2" w:rsidP="004341A0">
      <w:pPr>
        <w:numPr>
          <w:ilvl w:val="0"/>
          <w:numId w:val="5"/>
        </w:numPr>
        <w:tabs>
          <w:tab w:val="clear" w:pos="720"/>
          <w:tab w:val="num" w:pos="0"/>
        </w:tabs>
        <w:suppressAutoHyphens w:val="0"/>
        <w:ind w:left="0" w:firstLine="567"/>
        <w:jc w:val="both"/>
        <w:rPr>
          <w:sz w:val="28"/>
          <w:szCs w:val="28"/>
        </w:rPr>
      </w:pPr>
      <w:r>
        <w:rPr>
          <w:sz w:val="28"/>
          <w:szCs w:val="28"/>
        </w:rPr>
        <w:t xml:space="preserve">экологической культуры; </w:t>
      </w:r>
    </w:p>
    <w:p w:rsidR="00861CA2" w:rsidRDefault="00861CA2" w:rsidP="004341A0">
      <w:pPr>
        <w:numPr>
          <w:ilvl w:val="0"/>
          <w:numId w:val="5"/>
        </w:numPr>
        <w:tabs>
          <w:tab w:val="clear" w:pos="720"/>
          <w:tab w:val="num" w:pos="0"/>
        </w:tabs>
        <w:suppressAutoHyphens w:val="0"/>
        <w:ind w:left="0" w:firstLine="567"/>
        <w:jc w:val="both"/>
        <w:rPr>
          <w:sz w:val="28"/>
          <w:szCs w:val="28"/>
        </w:rPr>
      </w:pPr>
      <w:r>
        <w:rPr>
          <w:sz w:val="28"/>
          <w:szCs w:val="28"/>
        </w:rPr>
        <w:t xml:space="preserve">восприятие и понимание литературы и искусства; </w:t>
      </w:r>
    </w:p>
    <w:p w:rsidR="00861CA2" w:rsidRDefault="00861CA2" w:rsidP="004341A0">
      <w:pPr>
        <w:numPr>
          <w:ilvl w:val="0"/>
          <w:numId w:val="5"/>
        </w:numPr>
        <w:tabs>
          <w:tab w:val="clear" w:pos="720"/>
          <w:tab w:val="num" w:pos="0"/>
        </w:tabs>
        <w:suppressAutoHyphens w:val="0"/>
        <w:ind w:left="0" w:firstLine="567"/>
        <w:jc w:val="both"/>
        <w:rPr>
          <w:sz w:val="28"/>
          <w:szCs w:val="28"/>
        </w:rPr>
      </w:pPr>
      <w:r>
        <w:rPr>
          <w:sz w:val="28"/>
          <w:szCs w:val="28"/>
        </w:rPr>
        <w:t xml:space="preserve">знание истории цивилизаций, собственной страны, религии; </w:t>
      </w:r>
    </w:p>
    <w:p w:rsidR="00861CA2" w:rsidRDefault="00861CA2" w:rsidP="004341A0">
      <w:pPr>
        <w:numPr>
          <w:ilvl w:val="0"/>
          <w:numId w:val="5"/>
        </w:numPr>
        <w:tabs>
          <w:tab w:val="clear" w:pos="720"/>
          <w:tab w:val="num" w:pos="0"/>
        </w:tabs>
        <w:suppressAutoHyphens w:val="0"/>
        <w:ind w:left="0" w:firstLine="567"/>
        <w:jc w:val="both"/>
        <w:rPr>
          <w:sz w:val="28"/>
          <w:szCs w:val="28"/>
        </w:rPr>
      </w:pPr>
      <w:r>
        <w:rPr>
          <w:sz w:val="28"/>
          <w:szCs w:val="28"/>
        </w:rPr>
        <w:t xml:space="preserve">восприятие и осознание ценностей искусства, народного творчества; </w:t>
      </w:r>
    </w:p>
    <w:p w:rsidR="00861CA2" w:rsidRDefault="00861CA2" w:rsidP="004341A0">
      <w:pPr>
        <w:numPr>
          <w:ilvl w:val="0"/>
          <w:numId w:val="5"/>
        </w:numPr>
        <w:tabs>
          <w:tab w:val="clear" w:pos="720"/>
          <w:tab w:val="num" w:pos="0"/>
        </w:tabs>
        <w:suppressAutoHyphens w:val="0"/>
        <w:ind w:left="0" w:firstLine="567"/>
        <w:jc w:val="both"/>
        <w:rPr>
          <w:sz w:val="28"/>
          <w:szCs w:val="28"/>
        </w:rPr>
      </w:pPr>
      <w:r>
        <w:rPr>
          <w:sz w:val="28"/>
          <w:szCs w:val="28"/>
        </w:rPr>
        <w:t xml:space="preserve">реализация творческого потенциала через творчество, исследовательскую и проектную деятельность, художественное конструирование, музыкально-театральная деятельность, ручной художественный труд. </w:t>
      </w:r>
    </w:p>
    <w:p w:rsidR="00861CA2" w:rsidRDefault="00861CA2" w:rsidP="00782E28">
      <w:pPr>
        <w:pStyle w:val="Default"/>
        <w:ind w:left="720"/>
        <w:rPr>
          <w:sz w:val="28"/>
          <w:szCs w:val="28"/>
        </w:rPr>
      </w:pPr>
      <w:r>
        <w:rPr>
          <w:b/>
          <w:bCs/>
          <w:sz w:val="28"/>
          <w:szCs w:val="28"/>
        </w:rPr>
        <w:t xml:space="preserve">Образ выпускника: </w:t>
      </w:r>
    </w:p>
    <w:p w:rsidR="00861CA2" w:rsidRDefault="00861CA2" w:rsidP="00122ECF">
      <w:pPr>
        <w:pStyle w:val="Default"/>
        <w:numPr>
          <w:ilvl w:val="0"/>
          <w:numId w:val="24"/>
        </w:numPr>
        <w:tabs>
          <w:tab w:val="clear" w:pos="720"/>
          <w:tab w:val="num" w:pos="0"/>
        </w:tabs>
        <w:ind w:left="0" w:firstLine="426"/>
        <w:jc w:val="both"/>
        <w:rPr>
          <w:sz w:val="28"/>
          <w:szCs w:val="28"/>
        </w:rPr>
      </w:pPr>
      <w:r>
        <w:rPr>
          <w:sz w:val="28"/>
          <w:szCs w:val="28"/>
        </w:rPr>
        <w:t xml:space="preserve"> владеет основами интеллектуальной культуры, которые позволяют ему получить уровень знаний, дающий возможность свободного выбора области деятельности в соответствии со своими интересами и способностями; любит свою школу, уважает и соблюдает ее традиции; </w:t>
      </w:r>
    </w:p>
    <w:p w:rsidR="00861CA2" w:rsidRDefault="00861CA2" w:rsidP="00122ECF">
      <w:pPr>
        <w:pStyle w:val="Default"/>
        <w:numPr>
          <w:ilvl w:val="0"/>
          <w:numId w:val="24"/>
        </w:numPr>
        <w:tabs>
          <w:tab w:val="clear" w:pos="720"/>
          <w:tab w:val="num" w:pos="0"/>
        </w:tabs>
        <w:ind w:left="0" w:firstLine="426"/>
        <w:jc w:val="both"/>
        <w:rPr>
          <w:sz w:val="28"/>
          <w:szCs w:val="28"/>
        </w:rPr>
      </w:pPr>
      <w:r>
        <w:rPr>
          <w:sz w:val="28"/>
          <w:szCs w:val="28"/>
        </w:rPr>
        <w:t xml:space="preserve"> владеет основами культуры жизненного самоопределения: способен сделать свой жизненный выбор и нести за него ответственность, социально активен, обладает социальной мобильностью (умеет оценить сложившуюся ситуацию, скорректировать свои действия, адаптироваться к новым условиям); </w:t>
      </w:r>
    </w:p>
    <w:p w:rsidR="00861CA2" w:rsidRDefault="00861CA2" w:rsidP="00122ECF">
      <w:pPr>
        <w:pStyle w:val="Default"/>
        <w:numPr>
          <w:ilvl w:val="0"/>
          <w:numId w:val="24"/>
        </w:numPr>
        <w:tabs>
          <w:tab w:val="clear" w:pos="720"/>
          <w:tab w:val="num" w:pos="0"/>
        </w:tabs>
        <w:ind w:left="0" w:firstLine="426"/>
        <w:jc w:val="both"/>
        <w:rPr>
          <w:sz w:val="28"/>
          <w:szCs w:val="28"/>
        </w:rPr>
      </w:pPr>
      <w:r>
        <w:rPr>
          <w:sz w:val="28"/>
          <w:szCs w:val="28"/>
        </w:rPr>
        <w:t xml:space="preserve"> строит взаимоотношения с людьми на основе осознания ценности своей личности и самоуважения, признавая ценность и уважая другого человека; </w:t>
      </w:r>
    </w:p>
    <w:p w:rsidR="00861CA2" w:rsidRDefault="00861CA2" w:rsidP="00122ECF">
      <w:pPr>
        <w:pStyle w:val="Default"/>
        <w:numPr>
          <w:ilvl w:val="0"/>
          <w:numId w:val="24"/>
        </w:numPr>
        <w:tabs>
          <w:tab w:val="clear" w:pos="720"/>
          <w:tab w:val="num" w:pos="0"/>
        </w:tabs>
        <w:ind w:left="0" w:firstLine="426"/>
        <w:jc w:val="both"/>
        <w:rPr>
          <w:sz w:val="28"/>
          <w:szCs w:val="28"/>
        </w:rPr>
      </w:pPr>
      <w:r>
        <w:rPr>
          <w:sz w:val="28"/>
          <w:szCs w:val="28"/>
        </w:rPr>
        <w:t xml:space="preserve"> обладает мировоззренческими и поведенческими навыками здорового образа жизни; организует свое жизненное пространство в соответствии с принципами здорового образа жизни; </w:t>
      </w:r>
    </w:p>
    <w:p w:rsidR="00861CA2" w:rsidRDefault="00861CA2" w:rsidP="00122ECF">
      <w:pPr>
        <w:pStyle w:val="Default"/>
        <w:numPr>
          <w:ilvl w:val="0"/>
          <w:numId w:val="24"/>
        </w:numPr>
        <w:tabs>
          <w:tab w:val="clear" w:pos="720"/>
          <w:tab w:val="num" w:pos="0"/>
        </w:tabs>
        <w:ind w:left="0" w:firstLine="426"/>
        <w:jc w:val="both"/>
        <w:rPr>
          <w:sz w:val="28"/>
          <w:szCs w:val="28"/>
        </w:rPr>
      </w:pPr>
      <w:r>
        <w:rPr>
          <w:sz w:val="28"/>
          <w:szCs w:val="28"/>
        </w:rPr>
        <w:t xml:space="preserve"> обладает мировоззренческими и поведенческими навыками здорового образа жизни; организует свое жизненное пространство в соответствии с принципами здорового образа жизни; </w:t>
      </w:r>
    </w:p>
    <w:p w:rsidR="00861CA2" w:rsidRDefault="00861CA2" w:rsidP="00122ECF">
      <w:pPr>
        <w:pStyle w:val="Default"/>
        <w:numPr>
          <w:ilvl w:val="0"/>
          <w:numId w:val="24"/>
        </w:numPr>
        <w:tabs>
          <w:tab w:val="clear" w:pos="720"/>
          <w:tab w:val="num" w:pos="0"/>
        </w:tabs>
        <w:ind w:left="0" w:firstLine="426"/>
        <w:jc w:val="both"/>
        <w:rPr>
          <w:sz w:val="28"/>
          <w:szCs w:val="28"/>
        </w:rPr>
      </w:pPr>
      <w:r>
        <w:rPr>
          <w:sz w:val="28"/>
          <w:szCs w:val="28"/>
        </w:rPr>
        <w:t xml:space="preserve"> признает ценности демократического общества (Родина, правовое государство, народовластие, семья, труд, гражданская ответственность) и следует им в своей жизни; </w:t>
      </w:r>
    </w:p>
    <w:p w:rsidR="00861CA2" w:rsidRDefault="00861CA2" w:rsidP="00122ECF">
      <w:pPr>
        <w:pStyle w:val="Default"/>
        <w:numPr>
          <w:ilvl w:val="0"/>
          <w:numId w:val="24"/>
        </w:numPr>
        <w:tabs>
          <w:tab w:val="clear" w:pos="720"/>
          <w:tab w:val="num" w:pos="0"/>
        </w:tabs>
        <w:ind w:left="0" w:firstLine="426"/>
        <w:jc w:val="both"/>
        <w:rPr>
          <w:sz w:val="28"/>
          <w:szCs w:val="28"/>
        </w:rPr>
      </w:pPr>
      <w:r>
        <w:rPr>
          <w:sz w:val="28"/>
          <w:szCs w:val="28"/>
        </w:rPr>
        <w:t xml:space="preserve"> осознает себя частью природы, обладает основами экологического мышления и навыками экологически оправданного поведения, т.е. осознает свою ответственность перед будущими поколениями в процессе освоения и преобразования природы. </w:t>
      </w:r>
    </w:p>
    <w:p w:rsidR="00861CA2" w:rsidRDefault="00861CA2" w:rsidP="00E05832">
      <w:pPr>
        <w:pStyle w:val="Default"/>
        <w:ind w:firstLine="567"/>
        <w:jc w:val="both"/>
        <w:rPr>
          <w:sz w:val="23"/>
          <w:szCs w:val="23"/>
        </w:rPr>
      </w:pPr>
      <w:r>
        <w:rPr>
          <w:sz w:val="28"/>
          <w:szCs w:val="28"/>
        </w:rPr>
        <w:t xml:space="preserve">Особенностью предметных результатов освоения основной образовательной программы среднего общего образования является их двухуровневый характер. Федеральный компонент государственного образовательного стандарта среднего общего образования </w:t>
      </w:r>
      <w:r w:rsidRPr="00782E28">
        <w:rPr>
          <w:sz w:val="28"/>
          <w:szCs w:val="28"/>
        </w:rPr>
        <w:t>определяет обязательный минимум содержания образования и требования к уровню подготовки выпускников на базовом и профильном уровне. Таким образом, в МБОУ «</w:t>
      </w:r>
      <w:r>
        <w:rPr>
          <w:sz w:val="28"/>
          <w:szCs w:val="28"/>
        </w:rPr>
        <w:t>Лознянская средняя общеобразовательная школа</w:t>
      </w:r>
      <w:r w:rsidRPr="00782E28">
        <w:rPr>
          <w:sz w:val="28"/>
          <w:szCs w:val="28"/>
        </w:rPr>
        <w:t xml:space="preserve">» предметами федерального компонента, определяющими, специализацию </w:t>
      </w:r>
      <w:r>
        <w:rPr>
          <w:sz w:val="28"/>
          <w:szCs w:val="28"/>
        </w:rPr>
        <w:t>физико-химического</w:t>
      </w:r>
      <w:r w:rsidRPr="00782E28">
        <w:rPr>
          <w:sz w:val="28"/>
          <w:szCs w:val="28"/>
        </w:rPr>
        <w:t xml:space="preserve"> профил</w:t>
      </w:r>
      <w:r>
        <w:rPr>
          <w:sz w:val="28"/>
          <w:szCs w:val="28"/>
        </w:rPr>
        <w:t>я</w:t>
      </w:r>
      <w:r w:rsidRPr="00782E28">
        <w:rPr>
          <w:sz w:val="28"/>
          <w:szCs w:val="28"/>
        </w:rPr>
        <w:t>, являются:</w:t>
      </w:r>
      <w:r w:rsidRPr="00782E28">
        <w:rPr>
          <w:sz w:val="23"/>
          <w:szCs w:val="23"/>
        </w:rPr>
        <w:t xml:space="preserve"> </w:t>
      </w:r>
    </w:p>
    <w:p w:rsidR="00861CA2" w:rsidRPr="00782E28" w:rsidRDefault="00861CA2" w:rsidP="00122ECF">
      <w:pPr>
        <w:pStyle w:val="Default"/>
        <w:numPr>
          <w:ilvl w:val="0"/>
          <w:numId w:val="25"/>
        </w:numPr>
        <w:ind w:left="0" w:firstLine="360"/>
        <w:rPr>
          <w:sz w:val="28"/>
          <w:szCs w:val="28"/>
        </w:rPr>
      </w:pPr>
      <w:r w:rsidRPr="00782E28">
        <w:rPr>
          <w:sz w:val="28"/>
          <w:szCs w:val="28"/>
        </w:rPr>
        <w:t>Алгебра и начала математического анализа</w:t>
      </w:r>
    </w:p>
    <w:p w:rsidR="00861CA2" w:rsidRPr="00782E28" w:rsidRDefault="00861CA2" w:rsidP="00122ECF">
      <w:pPr>
        <w:pStyle w:val="Default"/>
        <w:numPr>
          <w:ilvl w:val="0"/>
          <w:numId w:val="25"/>
        </w:numPr>
        <w:ind w:left="0" w:firstLine="360"/>
        <w:rPr>
          <w:sz w:val="28"/>
          <w:szCs w:val="28"/>
        </w:rPr>
      </w:pPr>
      <w:r w:rsidRPr="00782E28">
        <w:rPr>
          <w:sz w:val="28"/>
          <w:szCs w:val="28"/>
        </w:rPr>
        <w:t>Геометрия</w:t>
      </w:r>
    </w:p>
    <w:p w:rsidR="00861CA2" w:rsidRDefault="00861CA2" w:rsidP="00122ECF">
      <w:pPr>
        <w:pStyle w:val="Default"/>
        <w:numPr>
          <w:ilvl w:val="0"/>
          <w:numId w:val="25"/>
        </w:numPr>
        <w:ind w:left="0" w:firstLine="360"/>
        <w:rPr>
          <w:sz w:val="28"/>
          <w:szCs w:val="28"/>
        </w:rPr>
      </w:pPr>
      <w:r>
        <w:rPr>
          <w:sz w:val="28"/>
          <w:szCs w:val="28"/>
        </w:rPr>
        <w:t>Физика</w:t>
      </w:r>
    </w:p>
    <w:p w:rsidR="00861CA2" w:rsidRPr="00782E28" w:rsidRDefault="00861CA2" w:rsidP="00122ECF">
      <w:pPr>
        <w:pStyle w:val="Default"/>
        <w:numPr>
          <w:ilvl w:val="0"/>
          <w:numId w:val="25"/>
        </w:numPr>
        <w:ind w:left="0" w:firstLine="360"/>
        <w:rPr>
          <w:sz w:val="28"/>
          <w:szCs w:val="28"/>
        </w:rPr>
      </w:pPr>
      <w:r>
        <w:rPr>
          <w:sz w:val="28"/>
          <w:szCs w:val="28"/>
        </w:rPr>
        <w:t>Химия</w:t>
      </w:r>
    </w:p>
    <w:p w:rsidR="00861CA2" w:rsidRDefault="00861CA2" w:rsidP="00CC6AEE">
      <w:pPr>
        <w:pStyle w:val="Default"/>
        <w:ind w:firstLine="567"/>
        <w:jc w:val="both"/>
        <w:rPr>
          <w:sz w:val="28"/>
          <w:szCs w:val="28"/>
        </w:rPr>
      </w:pPr>
      <w:r>
        <w:rPr>
          <w:b/>
          <w:bCs/>
          <w:i/>
          <w:iCs/>
          <w:sz w:val="28"/>
          <w:szCs w:val="28"/>
        </w:rPr>
        <w:t xml:space="preserve">Уровень готовности обучающихся к освоению программы среднего общего образования: </w:t>
      </w:r>
    </w:p>
    <w:p w:rsidR="00861CA2" w:rsidRDefault="00861CA2" w:rsidP="00122ECF">
      <w:pPr>
        <w:pStyle w:val="Default"/>
        <w:numPr>
          <w:ilvl w:val="0"/>
          <w:numId w:val="25"/>
        </w:numPr>
        <w:spacing w:after="55"/>
        <w:jc w:val="both"/>
        <w:rPr>
          <w:sz w:val="28"/>
          <w:szCs w:val="28"/>
        </w:rPr>
      </w:pPr>
      <w:r>
        <w:rPr>
          <w:sz w:val="28"/>
          <w:szCs w:val="28"/>
        </w:rPr>
        <w:t xml:space="preserve">успешное овладение образовательной программой основной школы; </w:t>
      </w:r>
    </w:p>
    <w:p w:rsidR="00861CA2" w:rsidRDefault="00861CA2" w:rsidP="00122ECF">
      <w:pPr>
        <w:pStyle w:val="Default"/>
        <w:numPr>
          <w:ilvl w:val="0"/>
          <w:numId w:val="25"/>
        </w:numPr>
        <w:spacing w:after="55"/>
        <w:jc w:val="both"/>
        <w:rPr>
          <w:sz w:val="28"/>
          <w:szCs w:val="28"/>
        </w:rPr>
      </w:pPr>
      <w:r>
        <w:rPr>
          <w:sz w:val="28"/>
          <w:szCs w:val="28"/>
        </w:rPr>
        <w:t xml:space="preserve">наличие устойчивой мотивации к продолжению образования; </w:t>
      </w:r>
    </w:p>
    <w:p w:rsidR="00861CA2" w:rsidRDefault="00861CA2" w:rsidP="00122ECF">
      <w:pPr>
        <w:pStyle w:val="Default"/>
        <w:numPr>
          <w:ilvl w:val="0"/>
          <w:numId w:val="25"/>
        </w:numPr>
        <w:spacing w:after="55"/>
        <w:jc w:val="both"/>
        <w:rPr>
          <w:sz w:val="28"/>
          <w:szCs w:val="28"/>
        </w:rPr>
      </w:pPr>
      <w:r>
        <w:rPr>
          <w:sz w:val="28"/>
          <w:szCs w:val="28"/>
        </w:rPr>
        <w:t xml:space="preserve">наличие достаточного запаса знаний в избранной предметной области (готовность к профилированию), </w:t>
      </w:r>
    </w:p>
    <w:p w:rsidR="00861CA2" w:rsidRDefault="00861CA2" w:rsidP="00122ECF">
      <w:pPr>
        <w:pStyle w:val="Default"/>
        <w:numPr>
          <w:ilvl w:val="0"/>
          <w:numId w:val="25"/>
        </w:numPr>
        <w:jc w:val="both"/>
        <w:rPr>
          <w:sz w:val="28"/>
          <w:szCs w:val="28"/>
        </w:rPr>
      </w:pPr>
      <w:r>
        <w:rPr>
          <w:sz w:val="28"/>
          <w:szCs w:val="28"/>
        </w:rPr>
        <w:t xml:space="preserve">овладение уровнем функциональной грамотности по всем предметам. </w:t>
      </w:r>
    </w:p>
    <w:p w:rsidR="00861CA2" w:rsidRPr="00E05832" w:rsidRDefault="00861CA2" w:rsidP="00E05832">
      <w:pPr>
        <w:pStyle w:val="Default"/>
        <w:ind w:firstLine="567"/>
        <w:jc w:val="both"/>
        <w:rPr>
          <w:sz w:val="28"/>
          <w:szCs w:val="28"/>
        </w:rPr>
      </w:pPr>
      <w:r>
        <w:rPr>
          <w:sz w:val="28"/>
          <w:szCs w:val="28"/>
        </w:rPr>
        <w:t xml:space="preserve">На уровне среднего общего образования функционируют </w:t>
      </w:r>
      <w:r w:rsidRPr="00E05832">
        <w:rPr>
          <w:sz w:val="28"/>
          <w:szCs w:val="28"/>
        </w:rPr>
        <w:t xml:space="preserve">профильные классы. </w:t>
      </w:r>
    </w:p>
    <w:p w:rsidR="00861CA2" w:rsidRDefault="00861CA2" w:rsidP="00E05832">
      <w:pPr>
        <w:pStyle w:val="Default"/>
        <w:ind w:firstLine="567"/>
        <w:jc w:val="both"/>
        <w:rPr>
          <w:sz w:val="28"/>
          <w:szCs w:val="28"/>
        </w:rPr>
      </w:pPr>
      <w:r>
        <w:rPr>
          <w:sz w:val="28"/>
          <w:szCs w:val="28"/>
        </w:rPr>
        <w:t xml:space="preserve">Основаниями для выбора являются: </w:t>
      </w:r>
    </w:p>
    <w:p w:rsidR="00861CA2" w:rsidRDefault="00861CA2" w:rsidP="00122ECF">
      <w:pPr>
        <w:pStyle w:val="Default"/>
        <w:numPr>
          <w:ilvl w:val="0"/>
          <w:numId w:val="26"/>
        </w:numPr>
        <w:ind w:left="0" w:firstLine="284"/>
        <w:jc w:val="both"/>
        <w:rPr>
          <w:sz w:val="28"/>
          <w:szCs w:val="28"/>
        </w:rPr>
      </w:pPr>
      <w:r>
        <w:rPr>
          <w:sz w:val="28"/>
          <w:szCs w:val="28"/>
        </w:rPr>
        <w:t xml:space="preserve">профессиональные ориентации и жизненные планы обучающихся; </w:t>
      </w:r>
    </w:p>
    <w:p w:rsidR="00861CA2" w:rsidRDefault="00861CA2" w:rsidP="00122ECF">
      <w:pPr>
        <w:pStyle w:val="Default"/>
        <w:numPr>
          <w:ilvl w:val="0"/>
          <w:numId w:val="26"/>
        </w:numPr>
        <w:ind w:left="0" w:firstLine="284"/>
        <w:jc w:val="both"/>
        <w:rPr>
          <w:sz w:val="28"/>
          <w:szCs w:val="28"/>
        </w:rPr>
      </w:pPr>
      <w:r>
        <w:rPr>
          <w:sz w:val="28"/>
          <w:szCs w:val="28"/>
        </w:rPr>
        <w:t xml:space="preserve">достижение обучающимися уровня образованности, необходимого для успешного продолжения образования; </w:t>
      </w:r>
    </w:p>
    <w:p w:rsidR="00861CA2" w:rsidRDefault="00861CA2" w:rsidP="00122ECF">
      <w:pPr>
        <w:pStyle w:val="Default"/>
        <w:numPr>
          <w:ilvl w:val="0"/>
          <w:numId w:val="26"/>
        </w:numPr>
        <w:ind w:left="0" w:firstLine="284"/>
        <w:jc w:val="both"/>
        <w:rPr>
          <w:sz w:val="28"/>
          <w:szCs w:val="28"/>
        </w:rPr>
      </w:pPr>
      <w:r>
        <w:rPr>
          <w:sz w:val="28"/>
          <w:szCs w:val="28"/>
        </w:rPr>
        <w:t xml:space="preserve">успехи в творческой, социальной деятельности; </w:t>
      </w:r>
    </w:p>
    <w:p w:rsidR="00861CA2" w:rsidRDefault="00861CA2" w:rsidP="00122ECF">
      <w:pPr>
        <w:pStyle w:val="Default"/>
        <w:numPr>
          <w:ilvl w:val="0"/>
          <w:numId w:val="26"/>
        </w:numPr>
        <w:ind w:left="0" w:firstLine="284"/>
        <w:jc w:val="both"/>
        <w:rPr>
          <w:b/>
          <w:bCs/>
          <w:sz w:val="28"/>
          <w:szCs w:val="28"/>
        </w:rPr>
      </w:pPr>
      <w:r>
        <w:rPr>
          <w:sz w:val="28"/>
          <w:szCs w:val="28"/>
        </w:rPr>
        <w:t>состояние здоровья обучающихся.</w:t>
      </w:r>
    </w:p>
    <w:p w:rsidR="00861CA2" w:rsidRDefault="00861CA2" w:rsidP="005F4847">
      <w:pPr>
        <w:pStyle w:val="Default"/>
        <w:ind w:firstLine="567"/>
        <w:jc w:val="both"/>
        <w:rPr>
          <w:sz w:val="28"/>
          <w:szCs w:val="28"/>
        </w:rPr>
      </w:pPr>
      <w:r>
        <w:rPr>
          <w:sz w:val="28"/>
          <w:szCs w:val="28"/>
        </w:rPr>
        <w:t xml:space="preserve">На завершающем уровне общего образования вводится система специализированной подготовки учащихся – профильное обучение, позволяющее за счет изменений в структуре, содержании и организации образовательного процесса более полно учитывать интересы, склонности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w:t>
      </w:r>
    </w:p>
    <w:p w:rsidR="00861CA2" w:rsidRPr="00782E28" w:rsidRDefault="00861CA2" w:rsidP="005F4847">
      <w:pPr>
        <w:pStyle w:val="Default"/>
        <w:ind w:firstLine="567"/>
        <w:jc w:val="both"/>
        <w:rPr>
          <w:b/>
          <w:bCs/>
          <w:sz w:val="28"/>
          <w:szCs w:val="28"/>
        </w:rPr>
      </w:pPr>
      <w:r>
        <w:rPr>
          <w:sz w:val="28"/>
          <w:szCs w:val="28"/>
        </w:rPr>
        <w:t>Зачисление в профильные классы проводится в июне – августе по заявлению родителей (законных представителей), с согласия обучающегося, на основании Положения о приеме в профильные классы, с учётом карты образовательных достижений.</w:t>
      </w:r>
    </w:p>
    <w:p w:rsidR="00861CA2" w:rsidRDefault="00861CA2" w:rsidP="005F4847">
      <w:pPr>
        <w:pStyle w:val="Default"/>
        <w:ind w:firstLine="567"/>
        <w:jc w:val="both"/>
        <w:rPr>
          <w:sz w:val="28"/>
          <w:szCs w:val="28"/>
        </w:rPr>
      </w:pPr>
      <w:r>
        <w:rPr>
          <w:sz w:val="28"/>
          <w:szCs w:val="28"/>
        </w:rPr>
        <w:t xml:space="preserve">Каждый обучающийся обеспечивается учебно-методическим комплектом, педагоги программами, методическими пособиями. </w:t>
      </w:r>
    </w:p>
    <w:p w:rsidR="00861CA2" w:rsidRDefault="00861CA2" w:rsidP="005F4847">
      <w:pPr>
        <w:pStyle w:val="Default"/>
        <w:ind w:firstLine="567"/>
        <w:rPr>
          <w:sz w:val="28"/>
          <w:szCs w:val="28"/>
        </w:rPr>
      </w:pPr>
      <w:r>
        <w:rPr>
          <w:b/>
          <w:bCs/>
          <w:sz w:val="28"/>
          <w:szCs w:val="28"/>
        </w:rPr>
        <w:t xml:space="preserve">Используемые технологии  на уровне среднего  общего образования </w:t>
      </w:r>
    </w:p>
    <w:p w:rsidR="00861CA2" w:rsidRDefault="00861CA2" w:rsidP="00CC6AEE">
      <w:pPr>
        <w:pStyle w:val="Default"/>
        <w:ind w:firstLine="567"/>
        <w:jc w:val="both"/>
        <w:rPr>
          <w:sz w:val="28"/>
          <w:szCs w:val="28"/>
        </w:rPr>
      </w:pPr>
      <w:r>
        <w:rPr>
          <w:sz w:val="28"/>
          <w:szCs w:val="28"/>
        </w:rPr>
        <w:t>Приоритет отдаётся тем технологиям, которые позволят дифференцировать и индивидуализировать учебный процесс:</w:t>
      </w:r>
    </w:p>
    <w:p w:rsidR="00861CA2" w:rsidRDefault="00861CA2" w:rsidP="00CC6AEE">
      <w:pPr>
        <w:pStyle w:val="Default"/>
        <w:ind w:firstLine="567"/>
        <w:jc w:val="both"/>
        <w:rPr>
          <w:sz w:val="28"/>
          <w:szCs w:val="28"/>
        </w:rPr>
      </w:pPr>
      <w:r>
        <w:rPr>
          <w:sz w:val="28"/>
          <w:szCs w:val="28"/>
        </w:rPr>
        <w:t xml:space="preserve">чрезвычайно важную роль на этом этапе образования приобретают технологии развития самостоятельной познавательной деятельности; </w:t>
      </w:r>
    </w:p>
    <w:p w:rsidR="00861CA2" w:rsidRDefault="00861CA2" w:rsidP="00CC6AEE">
      <w:pPr>
        <w:pStyle w:val="Default"/>
        <w:ind w:firstLine="567"/>
        <w:jc w:val="both"/>
        <w:rPr>
          <w:sz w:val="28"/>
          <w:szCs w:val="28"/>
        </w:rPr>
      </w:pPr>
      <w:r>
        <w:rPr>
          <w:sz w:val="28"/>
          <w:szCs w:val="28"/>
        </w:rPr>
        <w:t xml:space="preserve">проектные, индивидуальные и групповые видов деятельности школьников; </w:t>
      </w:r>
    </w:p>
    <w:p w:rsidR="00861CA2" w:rsidRDefault="00861CA2" w:rsidP="00CC6AEE">
      <w:pPr>
        <w:pStyle w:val="Default"/>
        <w:ind w:firstLine="567"/>
        <w:jc w:val="both"/>
        <w:rPr>
          <w:sz w:val="28"/>
          <w:szCs w:val="28"/>
        </w:rPr>
      </w:pPr>
      <w:r>
        <w:rPr>
          <w:sz w:val="28"/>
          <w:szCs w:val="28"/>
        </w:rPr>
        <w:t xml:space="preserve">разные формы модульного или концентрированного обучения; </w:t>
      </w:r>
    </w:p>
    <w:p w:rsidR="00861CA2" w:rsidRDefault="00861CA2" w:rsidP="00CC6AEE">
      <w:pPr>
        <w:pStyle w:val="Default"/>
        <w:ind w:firstLine="567"/>
        <w:rPr>
          <w:sz w:val="28"/>
          <w:szCs w:val="28"/>
        </w:rPr>
      </w:pPr>
      <w:r>
        <w:rPr>
          <w:sz w:val="28"/>
          <w:szCs w:val="28"/>
        </w:rPr>
        <w:t xml:space="preserve">дифференциация учебной среды; </w:t>
      </w:r>
    </w:p>
    <w:p w:rsidR="00861CA2" w:rsidRDefault="00861CA2" w:rsidP="00CC6AEE">
      <w:pPr>
        <w:pStyle w:val="Default"/>
        <w:ind w:firstLine="567"/>
        <w:rPr>
          <w:sz w:val="28"/>
          <w:szCs w:val="28"/>
        </w:rPr>
      </w:pPr>
      <w:r>
        <w:rPr>
          <w:sz w:val="28"/>
          <w:szCs w:val="28"/>
        </w:rPr>
        <w:t xml:space="preserve"> исследовательские методы в обучении; </w:t>
      </w:r>
    </w:p>
    <w:p w:rsidR="00861CA2" w:rsidRDefault="00861CA2" w:rsidP="00CC6AEE">
      <w:pPr>
        <w:pStyle w:val="Default"/>
        <w:ind w:firstLine="567"/>
        <w:rPr>
          <w:sz w:val="28"/>
          <w:szCs w:val="28"/>
        </w:rPr>
      </w:pPr>
      <w:r>
        <w:rPr>
          <w:sz w:val="28"/>
          <w:szCs w:val="28"/>
        </w:rPr>
        <w:t xml:space="preserve"> информационно-коммуникационные технологии; </w:t>
      </w:r>
    </w:p>
    <w:p w:rsidR="00861CA2" w:rsidRDefault="00861CA2" w:rsidP="00CC6AEE">
      <w:pPr>
        <w:pStyle w:val="Default"/>
        <w:ind w:firstLine="567"/>
        <w:rPr>
          <w:sz w:val="28"/>
          <w:szCs w:val="28"/>
        </w:rPr>
      </w:pPr>
      <w:r>
        <w:rPr>
          <w:sz w:val="28"/>
          <w:szCs w:val="28"/>
        </w:rPr>
        <w:t xml:space="preserve"> здоровьесберегающие технологии; </w:t>
      </w:r>
    </w:p>
    <w:p w:rsidR="00861CA2" w:rsidRDefault="00861CA2" w:rsidP="00CC6AEE">
      <w:pPr>
        <w:pStyle w:val="Default"/>
        <w:ind w:firstLine="567"/>
        <w:rPr>
          <w:sz w:val="28"/>
          <w:szCs w:val="28"/>
        </w:rPr>
      </w:pPr>
      <w:r>
        <w:rPr>
          <w:sz w:val="28"/>
          <w:szCs w:val="28"/>
        </w:rPr>
        <w:t xml:space="preserve"> система инновационной оценки «портфолио». </w:t>
      </w:r>
    </w:p>
    <w:p w:rsidR="00861CA2" w:rsidRDefault="00861CA2" w:rsidP="008C6D2A">
      <w:pPr>
        <w:shd w:val="clear" w:color="auto" w:fill="FFFFFF"/>
        <w:ind w:firstLine="720"/>
        <w:jc w:val="center"/>
        <w:rPr>
          <w:b/>
          <w:bCs/>
          <w:sz w:val="28"/>
          <w:szCs w:val="28"/>
        </w:rPr>
      </w:pPr>
      <w:r>
        <w:rPr>
          <w:b/>
          <w:bCs/>
          <w:sz w:val="28"/>
          <w:szCs w:val="28"/>
        </w:rPr>
        <w:t>Ожидаемый результат программы</w:t>
      </w:r>
    </w:p>
    <w:p w:rsidR="00861CA2" w:rsidRDefault="00861CA2" w:rsidP="00C31899">
      <w:pPr>
        <w:pStyle w:val="Default"/>
        <w:ind w:firstLine="567"/>
        <w:jc w:val="both"/>
        <w:rPr>
          <w:color w:val="auto"/>
        </w:rPr>
      </w:pPr>
      <w:r>
        <w:rPr>
          <w:sz w:val="28"/>
          <w:szCs w:val="28"/>
        </w:rPr>
        <w:t xml:space="preserve">Таким образом, ожидаемым результатом освоения выпускником МБОУ «Лознянская средняя общеобразовательная школа» основной образовательной программы среднего общего образования являются следующие характеристики: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знание элементов причинно-следственного и структурно-функционального анализа;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самостоятельное создание алгоритмов познавательной деятельности для решения задач творческого и поискового характера;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овладение навыками использования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владение навыками организации и участия в коллективной деятельности: постановка общей цели и определение средств ее достижения; </w:t>
      </w:r>
    </w:p>
    <w:p w:rsidR="00861CA2" w:rsidRDefault="00861CA2" w:rsidP="00122ECF">
      <w:pPr>
        <w:pStyle w:val="Default"/>
        <w:numPr>
          <w:ilvl w:val="0"/>
          <w:numId w:val="27"/>
        </w:numPr>
        <w:ind w:left="0" w:firstLine="360"/>
        <w:jc w:val="both"/>
        <w:rPr>
          <w:color w:val="auto"/>
          <w:sz w:val="28"/>
          <w:szCs w:val="28"/>
        </w:rPr>
      </w:pPr>
      <w:r>
        <w:rPr>
          <w:color w:val="auto"/>
          <w:sz w:val="28"/>
          <w:szCs w:val="28"/>
        </w:rPr>
        <w:t xml:space="preserve">осознание своей национальной, социальной, конфессиональной принадлежности. </w:t>
      </w:r>
    </w:p>
    <w:p w:rsidR="00861CA2" w:rsidRDefault="00861CA2" w:rsidP="000D460B">
      <w:pPr>
        <w:pStyle w:val="Default"/>
        <w:rPr>
          <w:color w:val="auto"/>
          <w:sz w:val="28"/>
          <w:szCs w:val="28"/>
        </w:rPr>
      </w:pPr>
    </w:p>
    <w:p w:rsidR="00861CA2" w:rsidRDefault="00861CA2" w:rsidP="008C6D2A">
      <w:pPr>
        <w:ind w:firstLine="567"/>
        <w:jc w:val="both"/>
        <w:rPr>
          <w:b/>
          <w:bCs/>
          <w:sz w:val="28"/>
          <w:szCs w:val="28"/>
        </w:rPr>
      </w:pPr>
      <w:r>
        <w:rPr>
          <w:b/>
          <w:bCs/>
          <w:sz w:val="28"/>
          <w:szCs w:val="28"/>
        </w:rPr>
        <w:t>1.2. Планируемые результаты освоения обучающимися основной образовательной программы среднего   общего образования</w:t>
      </w:r>
    </w:p>
    <w:p w:rsidR="00861CA2" w:rsidRDefault="00861CA2" w:rsidP="00B92F9C">
      <w:pPr>
        <w:pStyle w:val="NormalWeb"/>
        <w:spacing w:before="0" w:after="0"/>
        <w:ind w:firstLine="720"/>
        <w:jc w:val="both"/>
        <w:rPr>
          <w:sz w:val="28"/>
          <w:szCs w:val="28"/>
        </w:rPr>
      </w:pPr>
      <w:r>
        <w:rPr>
          <w:sz w:val="28"/>
          <w:szCs w:val="28"/>
        </w:rPr>
        <w:t>На  уровне среднего общего образования   создаются  условия и предоставлены возможности для полноценного  освоения обучающимися следующих действий и систем действий:</w:t>
      </w:r>
    </w:p>
    <w:p w:rsidR="00861CA2" w:rsidRDefault="00861CA2" w:rsidP="00B92F9C">
      <w:pPr>
        <w:ind w:firstLine="720"/>
        <w:jc w:val="both"/>
        <w:rPr>
          <w:sz w:val="28"/>
          <w:szCs w:val="28"/>
        </w:rPr>
      </w:pPr>
      <w:r>
        <w:rPr>
          <w:sz w:val="28"/>
          <w:szCs w:val="28"/>
        </w:rPr>
        <w:t>- инициативное опробование собственной (индивидуальной) образовательной программы: произвольное  соотнесение ценностей, целей и ресурсов планируемой деятельности;</w:t>
      </w:r>
    </w:p>
    <w:p w:rsidR="00861CA2" w:rsidRDefault="00861CA2" w:rsidP="00B92F9C">
      <w:pPr>
        <w:ind w:firstLine="720"/>
        <w:jc w:val="both"/>
        <w:rPr>
          <w:sz w:val="28"/>
          <w:szCs w:val="28"/>
        </w:rPr>
      </w:pPr>
      <w:r>
        <w:rPr>
          <w:sz w:val="28"/>
          <w:szCs w:val="28"/>
        </w:rPr>
        <w:t>-определение собственного поля образовательных достижений;</w:t>
      </w:r>
    </w:p>
    <w:p w:rsidR="00861CA2" w:rsidRDefault="00861CA2" w:rsidP="00B92F9C">
      <w:pPr>
        <w:ind w:firstLine="720"/>
        <w:jc w:val="both"/>
        <w:rPr>
          <w:sz w:val="28"/>
          <w:szCs w:val="28"/>
        </w:rPr>
      </w:pPr>
      <w:r>
        <w:rPr>
          <w:sz w:val="28"/>
          <w:szCs w:val="28"/>
        </w:rPr>
        <w:t>-освоение понятийного строения  образовательной области;</w:t>
      </w:r>
    </w:p>
    <w:p w:rsidR="00861CA2" w:rsidRDefault="00861CA2" w:rsidP="00B92F9C">
      <w:pPr>
        <w:ind w:firstLine="720"/>
        <w:jc w:val="both"/>
        <w:rPr>
          <w:sz w:val="28"/>
          <w:szCs w:val="28"/>
        </w:rPr>
      </w:pPr>
      <w:r>
        <w:rPr>
          <w:sz w:val="28"/>
          <w:szCs w:val="28"/>
        </w:rPr>
        <w:t>-различение подходов в построении  области знаний; различение авторских подходов в написании различных типов текстов (научный, публицистический, художественный и т.п.);</w:t>
      </w:r>
    </w:p>
    <w:p w:rsidR="00861CA2" w:rsidRDefault="00861CA2" w:rsidP="008C6D2A">
      <w:pPr>
        <w:pStyle w:val="NormalWeb"/>
        <w:spacing w:before="0" w:after="0"/>
        <w:ind w:firstLine="567"/>
        <w:jc w:val="both"/>
        <w:rPr>
          <w:sz w:val="28"/>
          <w:szCs w:val="28"/>
        </w:rPr>
      </w:pPr>
      <w:r>
        <w:rPr>
          <w:sz w:val="28"/>
          <w:szCs w:val="28"/>
        </w:rPr>
        <w:t>-инициативное опробование и овладение  разными  формами (научной, художественной, публицистической и т.п.) в создании собственных текстов.</w:t>
      </w:r>
    </w:p>
    <w:p w:rsidR="00861CA2" w:rsidRDefault="00861CA2" w:rsidP="008C6D2A">
      <w:pPr>
        <w:ind w:firstLine="567"/>
        <w:jc w:val="both"/>
        <w:rPr>
          <w:b/>
          <w:bCs/>
          <w:sz w:val="28"/>
          <w:szCs w:val="28"/>
        </w:rPr>
      </w:pPr>
      <w:r>
        <w:rPr>
          <w:b/>
          <w:bCs/>
          <w:sz w:val="28"/>
          <w:szCs w:val="28"/>
        </w:rPr>
        <w:t>Планируемые результаты  среднего общего образования по образовательным  областям:</w:t>
      </w:r>
    </w:p>
    <w:p w:rsidR="00861CA2" w:rsidRDefault="00861CA2" w:rsidP="00611162">
      <w:pPr>
        <w:ind w:firstLine="567"/>
        <w:jc w:val="both"/>
        <w:rPr>
          <w:b/>
          <w:bCs/>
          <w:sz w:val="28"/>
          <w:szCs w:val="28"/>
        </w:rPr>
      </w:pPr>
      <w:r>
        <w:rPr>
          <w:b/>
          <w:bCs/>
          <w:sz w:val="28"/>
          <w:szCs w:val="28"/>
        </w:rPr>
        <w:t>Русский язык (базовый уровень)</w:t>
      </w:r>
    </w:p>
    <w:p w:rsidR="00861CA2" w:rsidRPr="000047F2" w:rsidRDefault="00861CA2" w:rsidP="00611162">
      <w:pPr>
        <w:pStyle w:val="BodyTextIndent"/>
        <w:spacing w:before="0" w:line="240" w:lineRule="auto"/>
        <w:ind w:left="0" w:firstLine="567"/>
        <w:jc w:val="both"/>
        <w:rPr>
          <w:i/>
          <w:iCs/>
        </w:rPr>
      </w:pPr>
      <w:r w:rsidRPr="000047F2">
        <w:rPr>
          <w:i/>
          <w:iCs/>
        </w:rPr>
        <w:t>В результате изучения русского языка на базовом уровне ученик должен</w:t>
      </w:r>
    </w:p>
    <w:p w:rsidR="00861CA2" w:rsidRDefault="00861CA2" w:rsidP="00611162">
      <w:pPr>
        <w:ind w:firstLine="567"/>
        <w:jc w:val="both"/>
        <w:rPr>
          <w:b/>
          <w:bCs/>
          <w:sz w:val="28"/>
          <w:szCs w:val="28"/>
        </w:rPr>
      </w:pPr>
      <w:r>
        <w:rPr>
          <w:b/>
          <w:bCs/>
          <w:sz w:val="28"/>
          <w:szCs w:val="28"/>
        </w:rPr>
        <w:t>знать/понимать</w:t>
      </w:r>
    </w:p>
    <w:p w:rsidR="00861CA2" w:rsidRDefault="00861CA2" w:rsidP="00122ECF">
      <w:pPr>
        <w:widowControl w:val="0"/>
        <w:numPr>
          <w:ilvl w:val="0"/>
          <w:numId w:val="6"/>
        </w:numPr>
        <w:suppressAutoHyphens w:val="0"/>
        <w:ind w:left="0" w:firstLine="567"/>
        <w:jc w:val="both"/>
        <w:rPr>
          <w:sz w:val="28"/>
          <w:szCs w:val="28"/>
        </w:rPr>
      </w:pPr>
      <w:r>
        <w:rPr>
          <w:sz w:val="28"/>
          <w:szCs w:val="28"/>
        </w:rPr>
        <w:t>связь языка и истории, культуры русского и других народов;</w:t>
      </w:r>
    </w:p>
    <w:p w:rsidR="00861CA2" w:rsidRDefault="00861CA2" w:rsidP="00122ECF">
      <w:pPr>
        <w:widowControl w:val="0"/>
        <w:numPr>
          <w:ilvl w:val="0"/>
          <w:numId w:val="6"/>
        </w:numPr>
        <w:suppressAutoHyphens w:val="0"/>
        <w:ind w:left="0" w:firstLine="567"/>
        <w:jc w:val="both"/>
        <w:rPr>
          <w:sz w:val="28"/>
          <w:szCs w:val="28"/>
        </w:rPr>
      </w:pPr>
      <w:r>
        <w:rPr>
          <w:sz w:val="28"/>
          <w:szCs w:val="28"/>
        </w:rPr>
        <w:t>смысл понятий: речевая ситуация и ее компоненты, литературный язык, языковая норма, культура речи;</w:t>
      </w:r>
    </w:p>
    <w:p w:rsidR="00861CA2" w:rsidRDefault="00861CA2" w:rsidP="00122ECF">
      <w:pPr>
        <w:widowControl w:val="0"/>
        <w:numPr>
          <w:ilvl w:val="0"/>
          <w:numId w:val="6"/>
        </w:numPr>
        <w:suppressAutoHyphens w:val="0"/>
        <w:ind w:left="0" w:firstLine="567"/>
        <w:jc w:val="both"/>
        <w:rPr>
          <w:sz w:val="28"/>
          <w:szCs w:val="28"/>
        </w:rPr>
      </w:pPr>
      <w:r>
        <w:rPr>
          <w:sz w:val="28"/>
          <w:szCs w:val="28"/>
        </w:rPr>
        <w:t>основные единицы и уровни языка, их признаки и взаимосвязь;</w:t>
      </w:r>
    </w:p>
    <w:p w:rsidR="00861CA2" w:rsidRDefault="00861CA2" w:rsidP="00122ECF">
      <w:pPr>
        <w:numPr>
          <w:ilvl w:val="1"/>
          <w:numId w:val="7"/>
        </w:numPr>
        <w:tabs>
          <w:tab w:val="left" w:pos="0"/>
          <w:tab w:val="left" w:pos="180"/>
        </w:tabs>
        <w:suppressAutoHyphens w:val="0"/>
        <w:ind w:left="0" w:firstLine="567"/>
        <w:jc w:val="both"/>
        <w:rPr>
          <w:sz w:val="28"/>
          <w:szCs w:val="28"/>
        </w:rPr>
      </w:pPr>
      <w:r>
        <w:rPr>
          <w:sz w:val="28"/>
          <w:szCs w:val="28"/>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861CA2" w:rsidRDefault="00861CA2" w:rsidP="00611162">
      <w:pPr>
        <w:ind w:firstLine="567"/>
        <w:jc w:val="both"/>
        <w:rPr>
          <w:b/>
          <w:bCs/>
          <w:sz w:val="28"/>
          <w:szCs w:val="28"/>
        </w:rPr>
      </w:pPr>
      <w:r>
        <w:rPr>
          <w:b/>
          <w:bCs/>
          <w:sz w:val="28"/>
          <w:szCs w:val="28"/>
        </w:rPr>
        <w:t>уметь</w:t>
      </w:r>
    </w:p>
    <w:p w:rsidR="00861CA2" w:rsidRDefault="00861CA2" w:rsidP="00122ECF">
      <w:pPr>
        <w:widowControl w:val="0"/>
        <w:numPr>
          <w:ilvl w:val="0"/>
          <w:numId w:val="6"/>
        </w:numPr>
        <w:suppressAutoHyphens w:val="0"/>
        <w:ind w:left="0" w:firstLine="567"/>
        <w:jc w:val="both"/>
        <w:rPr>
          <w:sz w:val="28"/>
          <w:szCs w:val="28"/>
        </w:rPr>
      </w:pPr>
      <w:r>
        <w:rPr>
          <w:sz w:val="28"/>
          <w:szCs w:val="28"/>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861CA2" w:rsidRDefault="00861CA2" w:rsidP="00122ECF">
      <w:pPr>
        <w:widowControl w:val="0"/>
        <w:numPr>
          <w:ilvl w:val="0"/>
          <w:numId w:val="6"/>
        </w:numPr>
        <w:suppressAutoHyphens w:val="0"/>
        <w:ind w:left="0" w:firstLine="567"/>
        <w:jc w:val="both"/>
        <w:rPr>
          <w:sz w:val="28"/>
          <w:szCs w:val="28"/>
        </w:rPr>
      </w:pPr>
      <w:r>
        <w:rPr>
          <w:sz w:val="28"/>
          <w:szCs w:val="28"/>
        </w:rPr>
        <w:t>анализировать языковые единицы с точки зрения правильности, точности и уместности их употребления;</w:t>
      </w:r>
    </w:p>
    <w:p w:rsidR="00861CA2" w:rsidRDefault="00861CA2" w:rsidP="00122ECF">
      <w:pPr>
        <w:widowControl w:val="0"/>
        <w:numPr>
          <w:ilvl w:val="0"/>
          <w:numId w:val="6"/>
        </w:numPr>
        <w:suppressAutoHyphens w:val="0"/>
        <w:ind w:left="0" w:firstLine="567"/>
        <w:jc w:val="both"/>
        <w:rPr>
          <w:sz w:val="28"/>
          <w:szCs w:val="28"/>
        </w:rPr>
      </w:pPr>
      <w:r>
        <w:rPr>
          <w:sz w:val="28"/>
          <w:szCs w:val="28"/>
        </w:rPr>
        <w:t>проводить лингвистический анализ текстов различных функ-циональных стилей и разновидностей языка;</w:t>
      </w:r>
    </w:p>
    <w:p w:rsidR="00861CA2" w:rsidRDefault="00861CA2" w:rsidP="00611162">
      <w:pPr>
        <w:tabs>
          <w:tab w:val="left" w:pos="9355"/>
        </w:tabs>
        <w:ind w:firstLine="567"/>
        <w:jc w:val="both"/>
        <w:rPr>
          <w:b/>
          <w:bCs/>
          <w:sz w:val="28"/>
          <w:szCs w:val="28"/>
        </w:rPr>
      </w:pPr>
      <w:r>
        <w:rPr>
          <w:b/>
          <w:bCs/>
          <w:sz w:val="28"/>
          <w:szCs w:val="28"/>
        </w:rPr>
        <w:t>аудирование и чтение</w:t>
      </w:r>
    </w:p>
    <w:p w:rsidR="00861CA2" w:rsidRDefault="00861CA2" w:rsidP="00122ECF">
      <w:pPr>
        <w:widowControl w:val="0"/>
        <w:numPr>
          <w:ilvl w:val="0"/>
          <w:numId w:val="6"/>
        </w:numPr>
        <w:suppressAutoHyphens w:val="0"/>
        <w:ind w:left="0" w:firstLine="567"/>
        <w:jc w:val="both"/>
        <w:rPr>
          <w:sz w:val="28"/>
          <w:szCs w:val="28"/>
        </w:rPr>
      </w:pPr>
      <w:r>
        <w:rPr>
          <w:sz w:val="28"/>
          <w:szCs w:val="28"/>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861CA2" w:rsidRDefault="00861CA2" w:rsidP="00122ECF">
      <w:pPr>
        <w:widowControl w:val="0"/>
        <w:numPr>
          <w:ilvl w:val="0"/>
          <w:numId w:val="6"/>
        </w:numPr>
        <w:suppressAutoHyphens w:val="0"/>
        <w:ind w:left="0" w:firstLine="567"/>
        <w:jc w:val="both"/>
        <w:rPr>
          <w:sz w:val="28"/>
          <w:szCs w:val="28"/>
        </w:rPr>
      </w:pPr>
      <w:r>
        <w:rPr>
          <w:sz w:val="28"/>
          <w:szCs w:val="28"/>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861CA2" w:rsidRDefault="00861CA2" w:rsidP="00611162">
      <w:pPr>
        <w:tabs>
          <w:tab w:val="left" w:pos="9355"/>
        </w:tabs>
        <w:ind w:firstLine="567"/>
        <w:jc w:val="both"/>
        <w:rPr>
          <w:sz w:val="28"/>
          <w:szCs w:val="28"/>
        </w:rPr>
      </w:pPr>
      <w:r>
        <w:rPr>
          <w:b/>
          <w:bCs/>
          <w:sz w:val="28"/>
          <w:szCs w:val="28"/>
        </w:rPr>
        <w:t xml:space="preserve">говорение и письмо: </w:t>
      </w:r>
      <w:r>
        <w:rPr>
          <w:sz w:val="28"/>
          <w:szCs w:val="28"/>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61CA2" w:rsidRDefault="00861CA2" w:rsidP="00611162">
      <w:pPr>
        <w:widowControl w:val="0"/>
        <w:ind w:firstLine="567"/>
        <w:jc w:val="both"/>
        <w:rPr>
          <w:sz w:val="28"/>
          <w:szCs w:val="28"/>
        </w:rPr>
      </w:pPr>
      <w:r>
        <w:rPr>
          <w:sz w:val="28"/>
          <w:szCs w:val="28"/>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861CA2" w:rsidRDefault="00861CA2" w:rsidP="00122ECF">
      <w:pPr>
        <w:widowControl w:val="0"/>
        <w:numPr>
          <w:ilvl w:val="0"/>
          <w:numId w:val="6"/>
        </w:numPr>
        <w:suppressAutoHyphens w:val="0"/>
        <w:ind w:left="0" w:firstLine="567"/>
        <w:jc w:val="both"/>
        <w:rPr>
          <w:sz w:val="28"/>
          <w:szCs w:val="28"/>
        </w:rPr>
      </w:pPr>
      <w:r>
        <w:rPr>
          <w:sz w:val="28"/>
          <w:szCs w:val="28"/>
        </w:rPr>
        <w:t>соблюдать в практике письма орфографические и пунктуационные нормы современного русского литературного языка;</w:t>
      </w:r>
    </w:p>
    <w:p w:rsidR="00861CA2" w:rsidRDefault="00861CA2" w:rsidP="00122ECF">
      <w:pPr>
        <w:widowControl w:val="0"/>
        <w:numPr>
          <w:ilvl w:val="0"/>
          <w:numId w:val="6"/>
        </w:numPr>
        <w:suppressAutoHyphens w:val="0"/>
        <w:ind w:left="0" w:firstLine="567"/>
        <w:jc w:val="both"/>
        <w:rPr>
          <w:sz w:val="28"/>
          <w:szCs w:val="28"/>
        </w:rPr>
      </w:pPr>
      <w:r>
        <w:rPr>
          <w:sz w:val="28"/>
          <w:szCs w:val="28"/>
        </w:rPr>
        <w:t>соблюдать нормы речевого поведения в различных сферах и ситуациях общения, в том числе при обсуждении дискуссионных проблем;</w:t>
      </w:r>
    </w:p>
    <w:p w:rsidR="00861CA2" w:rsidRDefault="00861CA2" w:rsidP="00122ECF">
      <w:pPr>
        <w:widowControl w:val="0"/>
        <w:numPr>
          <w:ilvl w:val="0"/>
          <w:numId w:val="6"/>
        </w:numPr>
        <w:suppressAutoHyphens w:val="0"/>
        <w:ind w:left="0" w:firstLine="567"/>
        <w:jc w:val="both"/>
        <w:rPr>
          <w:sz w:val="28"/>
          <w:szCs w:val="28"/>
        </w:rPr>
      </w:pPr>
      <w:r>
        <w:rPr>
          <w:sz w:val="28"/>
          <w:szCs w:val="28"/>
        </w:rPr>
        <w:t>использовать основные приемы информационной переработки устного и письменного текста;</w:t>
      </w:r>
    </w:p>
    <w:p w:rsidR="00861CA2" w:rsidRDefault="00861CA2" w:rsidP="00611162">
      <w:pPr>
        <w:ind w:firstLine="567"/>
        <w:jc w:val="both"/>
        <w:rPr>
          <w:sz w:val="28"/>
          <w:szCs w:val="28"/>
        </w:rPr>
      </w:pPr>
      <w:r>
        <w:rPr>
          <w:b/>
          <w:bCs/>
          <w:sz w:val="28"/>
          <w:szCs w:val="28"/>
        </w:rPr>
        <w:t xml:space="preserve">использовать приобретенные знания и умения в практической деятельности и повседневной жизни </w:t>
      </w:r>
      <w:r>
        <w:rPr>
          <w:sz w:val="28"/>
          <w:szCs w:val="28"/>
        </w:rPr>
        <w:t>для:</w:t>
      </w:r>
    </w:p>
    <w:p w:rsidR="00861CA2" w:rsidRDefault="00861CA2" w:rsidP="00122ECF">
      <w:pPr>
        <w:widowControl w:val="0"/>
        <w:numPr>
          <w:ilvl w:val="0"/>
          <w:numId w:val="6"/>
        </w:numPr>
        <w:suppressAutoHyphens w:val="0"/>
        <w:ind w:left="0" w:firstLine="567"/>
        <w:jc w:val="both"/>
        <w:rPr>
          <w:sz w:val="28"/>
          <w:szCs w:val="28"/>
        </w:rPr>
      </w:pPr>
      <w:r>
        <w:rPr>
          <w:sz w:val="28"/>
          <w:szCs w:val="28"/>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861CA2" w:rsidRDefault="00861CA2" w:rsidP="00122ECF">
      <w:pPr>
        <w:widowControl w:val="0"/>
        <w:numPr>
          <w:ilvl w:val="0"/>
          <w:numId w:val="6"/>
        </w:numPr>
        <w:suppressAutoHyphens w:val="0"/>
        <w:ind w:left="0" w:firstLine="567"/>
        <w:jc w:val="both"/>
        <w:rPr>
          <w:sz w:val="28"/>
          <w:szCs w:val="28"/>
        </w:rPr>
      </w:pPr>
      <w:r>
        <w:rPr>
          <w:sz w:val="28"/>
          <w:szCs w:val="28"/>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861CA2" w:rsidRDefault="00861CA2" w:rsidP="00122ECF">
      <w:pPr>
        <w:widowControl w:val="0"/>
        <w:numPr>
          <w:ilvl w:val="0"/>
          <w:numId w:val="6"/>
        </w:numPr>
        <w:suppressAutoHyphens w:val="0"/>
        <w:ind w:left="0" w:firstLine="567"/>
        <w:jc w:val="both"/>
        <w:rPr>
          <w:sz w:val="28"/>
          <w:szCs w:val="28"/>
        </w:rPr>
      </w:pPr>
      <w:r>
        <w:rPr>
          <w:sz w:val="28"/>
          <w:szCs w:val="28"/>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861CA2" w:rsidRDefault="00861CA2" w:rsidP="00122ECF">
      <w:pPr>
        <w:widowControl w:val="0"/>
        <w:numPr>
          <w:ilvl w:val="0"/>
          <w:numId w:val="6"/>
        </w:numPr>
        <w:suppressAutoHyphens w:val="0"/>
        <w:ind w:left="0" w:firstLine="567"/>
        <w:jc w:val="both"/>
        <w:rPr>
          <w:sz w:val="28"/>
          <w:szCs w:val="28"/>
        </w:rPr>
      </w:pPr>
      <w:r>
        <w:rPr>
          <w:sz w:val="28"/>
          <w:szCs w:val="28"/>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861CA2" w:rsidRDefault="00861CA2" w:rsidP="00122ECF">
      <w:pPr>
        <w:widowControl w:val="0"/>
        <w:numPr>
          <w:ilvl w:val="0"/>
          <w:numId w:val="6"/>
        </w:numPr>
        <w:suppressAutoHyphens w:val="0"/>
        <w:ind w:left="0" w:firstLine="567"/>
        <w:jc w:val="both"/>
        <w:rPr>
          <w:sz w:val="28"/>
          <w:szCs w:val="28"/>
        </w:rPr>
      </w:pPr>
      <w:r>
        <w:rPr>
          <w:sz w:val="28"/>
          <w:szCs w:val="28"/>
        </w:rPr>
        <w:t>самообразования и активного участия в производственной, культурной и общественной жизни государства.</w:t>
      </w:r>
    </w:p>
    <w:p w:rsidR="00861CA2" w:rsidRDefault="00861CA2" w:rsidP="00611162">
      <w:pPr>
        <w:ind w:firstLine="567"/>
        <w:jc w:val="both"/>
        <w:rPr>
          <w:b/>
          <w:bCs/>
          <w:sz w:val="28"/>
          <w:szCs w:val="28"/>
        </w:rPr>
      </w:pPr>
      <w:r>
        <w:rPr>
          <w:b/>
          <w:bCs/>
          <w:sz w:val="28"/>
          <w:szCs w:val="28"/>
        </w:rPr>
        <w:t>Литература (базовый уровень)</w:t>
      </w:r>
    </w:p>
    <w:p w:rsidR="00861CA2" w:rsidRDefault="00861CA2" w:rsidP="00611162">
      <w:pPr>
        <w:ind w:firstLine="567"/>
        <w:jc w:val="both"/>
        <w:rPr>
          <w:i/>
          <w:iCs/>
          <w:sz w:val="28"/>
          <w:szCs w:val="28"/>
        </w:rPr>
      </w:pPr>
      <w:r>
        <w:rPr>
          <w:i/>
          <w:iCs/>
          <w:sz w:val="28"/>
          <w:szCs w:val="28"/>
        </w:rPr>
        <w:t>Изучение литературы на базовом уровне среднего общего образования направлено на достижение следующих целей:</w:t>
      </w:r>
    </w:p>
    <w:p w:rsidR="00861CA2" w:rsidRDefault="00861CA2" w:rsidP="00122ECF">
      <w:pPr>
        <w:numPr>
          <w:ilvl w:val="0"/>
          <w:numId w:val="8"/>
        </w:numPr>
        <w:suppressAutoHyphens w:val="0"/>
        <w:ind w:left="0" w:firstLine="567"/>
        <w:jc w:val="both"/>
        <w:rPr>
          <w:sz w:val="28"/>
          <w:szCs w:val="28"/>
        </w:rPr>
      </w:pPr>
      <w:r>
        <w:rPr>
          <w:b/>
          <w:bCs/>
          <w:sz w:val="28"/>
          <w:szCs w:val="28"/>
        </w:rPr>
        <w:t xml:space="preserve">воспитание </w:t>
      </w:r>
      <w:r>
        <w:rPr>
          <w:sz w:val="28"/>
          <w:szCs w:val="28"/>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861CA2" w:rsidRDefault="00861CA2" w:rsidP="00122ECF">
      <w:pPr>
        <w:numPr>
          <w:ilvl w:val="0"/>
          <w:numId w:val="8"/>
        </w:numPr>
        <w:suppressAutoHyphens w:val="0"/>
        <w:ind w:left="0" w:firstLine="567"/>
        <w:jc w:val="both"/>
        <w:rPr>
          <w:sz w:val="28"/>
          <w:szCs w:val="28"/>
        </w:rPr>
      </w:pPr>
      <w:r>
        <w:rPr>
          <w:b/>
          <w:bCs/>
          <w:sz w:val="28"/>
          <w:szCs w:val="28"/>
        </w:rPr>
        <w:t>развитие</w:t>
      </w:r>
      <w:r>
        <w:rPr>
          <w:sz w:val="28"/>
          <w:szCs w:val="28"/>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861CA2" w:rsidRDefault="00861CA2" w:rsidP="00122ECF">
      <w:pPr>
        <w:numPr>
          <w:ilvl w:val="0"/>
          <w:numId w:val="8"/>
        </w:numPr>
        <w:suppressAutoHyphens w:val="0"/>
        <w:ind w:left="0" w:firstLine="567"/>
        <w:jc w:val="both"/>
        <w:rPr>
          <w:sz w:val="28"/>
          <w:szCs w:val="28"/>
        </w:rPr>
      </w:pPr>
      <w:r>
        <w:rPr>
          <w:b/>
          <w:bCs/>
          <w:sz w:val="28"/>
          <w:szCs w:val="28"/>
        </w:rPr>
        <w:t>освоение</w:t>
      </w:r>
      <w:r>
        <w:rPr>
          <w:sz w:val="28"/>
          <w:szCs w:val="28"/>
        </w:rPr>
        <w:t xml:space="preserve">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861CA2" w:rsidRDefault="00861CA2" w:rsidP="00122ECF">
      <w:pPr>
        <w:numPr>
          <w:ilvl w:val="0"/>
          <w:numId w:val="8"/>
        </w:numPr>
        <w:suppressAutoHyphens w:val="0"/>
        <w:ind w:left="0" w:firstLine="567"/>
        <w:jc w:val="both"/>
        <w:rPr>
          <w:sz w:val="28"/>
          <w:szCs w:val="28"/>
        </w:rPr>
      </w:pPr>
      <w:r>
        <w:rPr>
          <w:b/>
          <w:bCs/>
          <w:sz w:val="28"/>
          <w:szCs w:val="28"/>
        </w:rPr>
        <w:t>совершенствование умений</w:t>
      </w:r>
      <w:r>
        <w:rPr>
          <w:sz w:val="28"/>
          <w:szCs w:val="28"/>
        </w:rPr>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861CA2" w:rsidRDefault="00861CA2" w:rsidP="00611162">
      <w:pPr>
        <w:ind w:firstLine="567"/>
        <w:jc w:val="both"/>
        <w:rPr>
          <w:b/>
          <w:bCs/>
          <w:i/>
          <w:iCs/>
          <w:sz w:val="28"/>
          <w:szCs w:val="28"/>
        </w:rPr>
      </w:pPr>
      <w:r>
        <w:rPr>
          <w:b/>
          <w:bCs/>
          <w:i/>
          <w:iCs/>
          <w:sz w:val="28"/>
          <w:szCs w:val="28"/>
        </w:rPr>
        <w:t>В результате изучения литературы на базовом уровне ученик должен</w:t>
      </w:r>
    </w:p>
    <w:p w:rsidR="00861CA2" w:rsidRDefault="00861CA2" w:rsidP="00611162">
      <w:pPr>
        <w:ind w:firstLine="567"/>
        <w:jc w:val="both"/>
        <w:rPr>
          <w:b/>
          <w:bCs/>
          <w:sz w:val="28"/>
          <w:szCs w:val="28"/>
        </w:rPr>
      </w:pPr>
      <w:r>
        <w:rPr>
          <w:b/>
          <w:bCs/>
          <w:sz w:val="28"/>
          <w:szCs w:val="28"/>
        </w:rPr>
        <w:t>знать/понимать</w:t>
      </w:r>
    </w:p>
    <w:p w:rsidR="00861CA2" w:rsidRPr="00611162" w:rsidRDefault="00861CA2" w:rsidP="00122ECF">
      <w:pPr>
        <w:numPr>
          <w:ilvl w:val="0"/>
          <w:numId w:val="28"/>
        </w:numPr>
        <w:suppressAutoHyphens w:val="0"/>
        <w:ind w:left="714" w:hanging="357"/>
        <w:jc w:val="both"/>
        <w:rPr>
          <w:sz w:val="28"/>
          <w:szCs w:val="28"/>
        </w:rPr>
      </w:pPr>
      <w:r w:rsidRPr="00611162">
        <w:rPr>
          <w:sz w:val="28"/>
          <w:szCs w:val="28"/>
        </w:rPr>
        <w:t>образную природу словесного искусства;</w:t>
      </w:r>
    </w:p>
    <w:p w:rsidR="00861CA2" w:rsidRPr="00611162" w:rsidRDefault="00861CA2" w:rsidP="00122ECF">
      <w:pPr>
        <w:pStyle w:val="ListParagraph"/>
        <w:numPr>
          <w:ilvl w:val="0"/>
          <w:numId w:val="28"/>
        </w:numPr>
        <w:spacing w:after="0" w:line="240" w:lineRule="auto"/>
        <w:ind w:left="714" w:hanging="357"/>
        <w:jc w:val="both"/>
        <w:rPr>
          <w:rFonts w:ascii="Times New Roman" w:hAnsi="Times New Roman" w:cs="Times New Roman"/>
          <w:sz w:val="28"/>
          <w:szCs w:val="28"/>
        </w:rPr>
      </w:pPr>
      <w:r w:rsidRPr="00611162">
        <w:rPr>
          <w:rFonts w:ascii="Times New Roman" w:hAnsi="Times New Roman" w:cs="Times New Roman"/>
          <w:sz w:val="28"/>
          <w:szCs w:val="28"/>
        </w:rPr>
        <w:t>содержание изученных литературных произведений;</w:t>
      </w:r>
    </w:p>
    <w:p w:rsidR="00861CA2" w:rsidRPr="00611162" w:rsidRDefault="00861CA2" w:rsidP="00122ECF">
      <w:pPr>
        <w:numPr>
          <w:ilvl w:val="0"/>
          <w:numId w:val="28"/>
        </w:numPr>
        <w:suppressAutoHyphens w:val="0"/>
        <w:ind w:left="714" w:hanging="357"/>
        <w:jc w:val="both"/>
        <w:rPr>
          <w:sz w:val="28"/>
          <w:szCs w:val="28"/>
        </w:rPr>
      </w:pPr>
      <w:r w:rsidRPr="00611162">
        <w:rPr>
          <w:sz w:val="28"/>
          <w:szCs w:val="28"/>
        </w:rPr>
        <w:t xml:space="preserve">основные факты жизни и творчества писателей-классиков </w:t>
      </w:r>
      <w:r w:rsidRPr="00611162">
        <w:rPr>
          <w:sz w:val="28"/>
          <w:szCs w:val="28"/>
          <w:lang w:val="en-US"/>
        </w:rPr>
        <w:t>XIX</w:t>
      </w:r>
      <w:r w:rsidRPr="00611162">
        <w:rPr>
          <w:sz w:val="28"/>
          <w:szCs w:val="28"/>
        </w:rPr>
        <w:t>-</w:t>
      </w:r>
      <w:r w:rsidRPr="00611162">
        <w:rPr>
          <w:sz w:val="28"/>
          <w:szCs w:val="28"/>
          <w:lang w:val="en-US"/>
        </w:rPr>
        <w:t>XX</w:t>
      </w:r>
      <w:r w:rsidRPr="00611162">
        <w:rPr>
          <w:sz w:val="28"/>
          <w:szCs w:val="28"/>
        </w:rPr>
        <w:t xml:space="preserve"> вв.;</w:t>
      </w:r>
    </w:p>
    <w:p w:rsidR="00861CA2" w:rsidRPr="00611162" w:rsidRDefault="00861CA2" w:rsidP="00122ECF">
      <w:pPr>
        <w:numPr>
          <w:ilvl w:val="0"/>
          <w:numId w:val="28"/>
        </w:numPr>
        <w:suppressAutoHyphens w:val="0"/>
        <w:ind w:left="714" w:hanging="357"/>
        <w:jc w:val="both"/>
        <w:rPr>
          <w:sz w:val="28"/>
          <w:szCs w:val="28"/>
        </w:rPr>
      </w:pPr>
      <w:r w:rsidRPr="00611162">
        <w:rPr>
          <w:sz w:val="28"/>
          <w:szCs w:val="28"/>
        </w:rPr>
        <w:t>основные закономерности историко-литературного процесса и черты литературных направлений;</w:t>
      </w:r>
    </w:p>
    <w:p w:rsidR="00861CA2" w:rsidRPr="00611162" w:rsidRDefault="00861CA2" w:rsidP="00122ECF">
      <w:pPr>
        <w:numPr>
          <w:ilvl w:val="0"/>
          <w:numId w:val="28"/>
        </w:numPr>
        <w:suppressAutoHyphens w:val="0"/>
        <w:ind w:left="714" w:hanging="357"/>
        <w:jc w:val="both"/>
        <w:rPr>
          <w:sz w:val="28"/>
          <w:szCs w:val="28"/>
        </w:rPr>
      </w:pPr>
      <w:r w:rsidRPr="00611162">
        <w:rPr>
          <w:sz w:val="28"/>
          <w:szCs w:val="28"/>
        </w:rPr>
        <w:t xml:space="preserve">основные теоретико-литературные понятия; </w:t>
      </w:r>
    </w:p>
    <w:p w:rsidR="00861CA2" w:rsidRDefault="00861CA2" w:rsidP="00611162">
      <w:pPr>
        <w:ind w:firstLine="567"/>
        <w:jc w:val="both"/>
        <w:rPr>
          <w:b/>
          <w:bCs/>
          <w:sz w:val="28"/>
          <w:szCs w:val="28"/>
        </w:rPr>
      </w:pPr>
      <w:r>
        <w:rPr>
          <w:b/>
          <w:bCs/>
          <w:sz w:val="28"/>
          <w:szCs w:val="28"/>
        </w:rPr>
        <w:t>уметь</w:t>
      </w:r>
    </w:p>
    <w:p w:rsidR="00861CA2" w:rsidRDefault="00861CA2" w:rsidP="00122ECF">
      <w:pPr>
        <w:numPr>
          <w:ilvl w:val="0"/>
          <w:numId w:val="9"/>
        </w:numPr>
        <w:suppressAutoHyphens w:val="0"/>
        <w:ind w:left="0" w:firstLine="567"/>
        <w:jc w:val="both"/>
        <w:rPr>
          <w:sz w:val="28"/>
          <w:szCs w:val="28"/>
        </w:rPr>
      </w:pPr>
      <w:r>
        <w:rPr>
          <w:sz w:val="28"/>
          <w:szCs w:val="28"/>
        </w:rPr>
        <w:t>воспроизводить содержание литературного произведения;</w:t>
      </w:r>
    </w:p>
    <w:p w:rsidR="00861CA2" w:rsidRDefault="00861CA2" w:rsidP="00122ECF">
      <w:pPr>
        <w:numPr>
          <w:ilvl w:val="0"/>
          <w:numId w:val="9"/>
        </w:numPr>
        <w:suppressAutoHyphens w:val="0"/>
        <w:ind w:left="0" w:firstLine="567"/>
        <w:jc w:val="both"/>
        <w:rPr>
          <w:sz w:val="28"/>
          <w:szCs w:val="28"/>
        </w:rPr>
      </w:pPr>
      <w:r>
        <w:rPr>
          <w:sz w:val="28"/>
          <w:szCs w:val="28"/>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861CA2" w:rsidRDefault="00861CA2" w:rsidP="00122ECF">
      <w:pPr>
        <w:numPr>
          <w:ilvl w:val="0"/>
          <w:numId w:val="9"/>
        </w:numPr>
        <w:suppressAutoHyphens w:val="0"/>
        <w:ind w:left="0" w:firstLine="567"/>
        <w:jc w:val="both"/>
        <w:rPr>
          <w:sz w:val="28"/>
          <w:szCs w:val="28"/>
        </w:rPr>
      </w:pPr>
      <w:r>
        <w:rPr>
          <w:sz w:val="28"/>
          <w:szCs w:val="28"/>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861CA2" w:rsidRDefault="00861CA2" w:rsidP="00122ECF">
      <w:pPr>
        <w:numPr>
          <w:ilvl w:val="0"/>
          <w:numId w:val="9"/>
        </w:numPr>
        <w:suppressAutoHyphens w:val="0"/>
        <w:ind w:left="0" w:firstLine="567"/>
        <w:jc w:val="both"/>
        <w:rPr>
          <w:sz w:val="28"/>
          <w:szCs w:val="28"/>
        </w:rPr>
      </w:pPr>
      <w:r>
        <w:rPr>
          <w:sz w:val="28"/>
          <w:szCs w:val="28"/>
        </w:rPr>
        <w:t>определять род и жанр произведения;</w:t>
      </w:r>
    </w:p>
    <w:p w:rsidR="00861CA2" w:rsidRDefault="00861CA2" w:rsidP="00122ECF">
      <w:pPr>
        <w:numPr>
          <w:ilvl w:val="0"/>
          <w:numId w:val="9"/>
        </w:numPr>
        <w:suppressAutoHyphens w:val="0"/>
        <w:ind w:left="0" w:firstLine="567"/>
        <w:jc w:val="both"/>
        <w:rPr>
          <w:sz w:val="28"/>
          <w:szCs w:val="28"/>
        </w:rPr>
      </w:pPr>
      <w:r>
        <w:rPr>
          <w:sz w:val="28"/>
          <w:szCs w:val="28"/>
        </w:rPr>
        <w:t>сопоставлять литературные произведения;</w:t>
      </w:r>
    </w:p>
    <w:p w:rsidR="00861CA2" w:rsidRDefault="00861CA2" w:rsidP="00122ECF">
      <w:pPr>
        <w:numPr>
          <w:ilvl w:val="0"/>
          <w:numId w:val="9"/>
        </w:numPr>
        <w:suppressAutoHyphens w:val="0"/>
        <w:ind w:left="0" w:firstLine="567"/>
        <w:jc w:val="both"/>
        <w:rPr>
          <w:sz w:val="28"/>
          <w:szCs w:val="28"/>
        </w:rPr>
      </w:pPr>
      <w:r>
        <w:rPr>
          <w:sz w:val="28"/>
          <w:szCs w:val="28"/>
        </w:rPr>
        <w:t xml:space="preserve">выявлять авторскую позицию; </w:t>
      </w:r>
    </w:p>
    <w:p w:rsidR="00861CA2" w:rsidRDefault="00861CA2" w:rsidP="00122ECF">
      <w:pPr>
        <w:numPr>
          <w:ilvl w:val="0"/>
          <w:numId w:val="9"/>
        </w:numPr>
        <w:suppressAutoHyphens w:val="0"/>
        <w:ind w:left="0" w:firstLine="567"/>
        <w:jc w:val="both"/>
        <w:rPr>
          <w:sz w:val="28"/>
          <w:szCs w:val="28"/>
        </w:rPr>
      </w:pPr>
      <w:r>
        <w:rPr>
          <w:sz w:val="28"/>
          <w:szCs w:val="28"/>
        </w:rPr>
        <w:t>выразительно читать изученные произведения (или их фрагменты), соблюдая нормы литературного произношения;</w:t>
      </w:r>
    </w:p>
    <w:p w:rsidR="00861CA2" w:rsidRDefault="00861CA2" w:rsidP="00122ECF">
      <w:pPr>
        <w:numPr>
          <w:ilvl w:val="0"/>
          <w:numId w:val="9"/>
        </w:numPr>
        <w:suppressAutoHyphens w:val="0"/>
        <w:ind w:left="0" w:firstLine="567"/>
        <w:jc w:val="both"/>
        <w:rPr>
          <w:sz w:val="28"/>
          <w:szCs w:val="28"/>
        </w:rPr>
      </w:pPr>
      <w:r>
        <w:rPr>
          <w:sz w:val="28"/>
          <w:szCs w:val="28"/>
        </w:rPr>
        <w:t>аргументировано формулировать свое отношение к прочитанному произведению;</w:t>
      </w:r>
    </w:p>
    <w:p w:rsidR="00861CA2" w:rsidRDefault="00861CA2" w:rsidP="00122ECF">
      <w:pPr>
        <w:numPr>
          <w:ilvl w:val="0"/>
          <w:numId w:val="9"/>
        </w:numPr>
        <w:suppressAutoHyphens w:val="0"/>
        <w:ind w:left="0" w:firstLine="567"/>
        <w:jc w:val="both"/>
        <w:rPr>
          <w:sz w:val="28"/>
          <w:szCs w:val="28"/>
        </w:rPr>
      </w:pPr>
      <w:r>
        <w:rPr>
          <w:sz w:val="28"/>
          <w:szCs w:val="28"/>
        </w:rPr>
        <w:t>писать рецензии на прочитанные произведения и сочинения разных жанров на литературные темы.</w:t>
      </w:r>
    </w:p>
    <w:p w:rsidR="00861CA2" w:rsidRDefault="00861CA2" w:rsidP="008C6D2A">
      <w:pPr>
        <w:ind w:firstLine="567"/>
        <w:jc w:val="both"/>
        <w:rPr>
          <w:b/>
          <w:bCs/>
          <w:sz w:val="28"/>
          <w:szCs w:val="28"/>
        </w:rPr>
      </w:pPr>
      <w:r>
        <w:rPr>
          <w:b/>
          <w:bCs/>
          <w:sz w:val="28"/>
          <w:szCs w:val="28"/>
        </w:rPr>
        <w:t xml:space="preserve"> Алгебра и начала математического анализа (профильный  уровень)</w:t>
      </w:r>
    </w:p>
    <w:p w:rsidR="00861CA2" w:rsidRPr="000047F2" w:rsidRDefault="00861CA2" w:rsidP="008C6D2A">
      <w:pPr>
        <w:ind w:firstLine="567"/>
        <w:jc w:val="both"/>
        <w:rPr>
          <w:i/>
          <w:iCs/>
          <w:sz w:val="28"/>
          <w:szCs w:val="28"/>
        </w:rPr>
      </w:pPr>
      <w:r w:rsidRPr="000047F2">
        <w:rPr>
          <w:i/>
          <w:iCs/>
          <w:sz w:val="28"/>
          <w:szCs w:val="28"/>
        </w:rPr>
        <w:t>В результате изучения алгебры на профильном уровне ученик должен</w:t>
      </w:r>
    </w:p>
    <w:p w:rsidR="00861CA2" w:rsidRDefault="00861CA2" w:rsidP="008C6D2A">
      <w:pPr>
        <w:ind w:firstLine="567"/>
        <w:jc w:val="both"/>
        <w:rPr>
          <w:b/>
          <w:bCs/>
          <w:sz w:val="28"/>
          <w:szCs w:val="28"/>
        </w:rPr>
      </w:pPr>
      <w:r>
        <w:rPr>
          <w:b/>
          <w:bCs/>
          <w:sz w:val="28"/>
          <w:szCs w:val="28"/>
        </w:rPr>
        <w:t>знать/понимать</w:t>
      </w:r>
    </w:p>
    <w:p w:rsidR="00861CA2" w:rsidRDefault="00861CA2" w:rsidP="00122ECF">
      <w:pPr>
        <w:numPr>
          <w:ilvl w:val="0"/>
          <w:numId w:val="9"/>
        </w:numPr>
        <w:tabs>
          <w:tab w:val="left" w:pos="709"/>
          <w:tab w:val="left" w:pos="1428"/>
        </w:tabs>
        <w:suppressAutoHyphens w:val="0"/>
        <w:ind w:left="0" w:firstLine="567"/>
        <w:jc w:val="both"/>
        <w:rPr>
          <w:sz w:val="28"/>
          <w:szCs w:val="28"/>
        </w:rPr>
      </w:pPr>
      <w:r>
        <w:rPr>
          <w:sz w:val="28"/>
          <w:szCs w:val="28"/>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861CA2" w:rsidRDefault="00861CA2" w:rsidP="00122ECF">
      <w:pPr>
        <w:numPr>
          <w:ilvl w:val="0"/>
          <w:numId w:val="9"/>
        </w:numPr>
        <w:tabs>
          <w:tab w:val="left" w:pos="709"/>
          <w:tab w:val="left" w:pos="1428"/>
        </w:tabs>
        <w:suppressAutoHyphens w:val="0"/>
        <w:ind w:left="0" w:firstLine="567"/>
        <w:jc w:val="both"/>
        <w:rPr>
          <w:sz w:val="28"/>
          <w:szCs w:val="28"/>
        </w:rPr>
      </w:pPr>
      <w:r>
        <w:rPr>
          <w:sz w:val="28"/>
          <w:szCs w:val="28"/>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861CA2" w:rsidRDefault="00861CA2" w:rsidP="00122ECF">
      <w:pPr>
        <w:numPr>
          <w:ilvl w:val="0"/>
          <w:numId w:val="9"/>
        </w:numPr>
        <w:tabs>
          <w:tab w:val="left" w:pos="709"/>
          <w:tab w:val="left" w:pos="1428"/>
        </w:tabs>
        <w:suppressAutoHyphens w:val="0"/>
        <w:ind w:left="0" w:firstLine="567"/>
        <w:jc w:val="both"/>
        <w:rPr>
          <w:sz w:val="28"/>
          <w:szCs w:val="28"/>
        </w:rPr>
      </w:pPr>
      <w:r>
        <w:rPr>
          <w:sz w:val="28"/>
          <w:szCs w:val="28"/>
        </w:rPr>
        <w:t>универсальный характер законов логики математических рассуждений, их применимость во всех областях человеческой деятельности;</w:t>
      </w:r>
    </w:p>
    <w:p w:rsidR="00861CA2" w:rsidRDefault="00861CA2" w:rsidP="00122ECF">
      <w:pPr>
        <w:numPr>
          <w:ilvl w:val="0"/>
          <w:numId w:val="9"/>
        </w:numPr>
        <w:tabs>
          <w:tab w:val="left" w:pos="709"/>
          <w:tab w:val="left" w:pos="1428"/>
        </w:tabs>
        <w:suppressAutoHyphens w:val="0"/>
        <w:ind w:left="0" w:firstLine="567"/>
        <w:jc w:val="both"/>
        <w:rPr>
          <w:sz w:val="28"/>
          <w:szCs w:val="28"/>
        </w:rPr>
      </w:pPr>
      <w:r>
        <w:rPr>
          <w:sz w:val="28"/>
          <w:szCs w:val="28"/>
        </w:rPr>
        <w:t>вероятностный характер различных процессов окружающего мира;</w:t>
      </w:r>
    </w:p>
    <w:p w:rsidR="00861CA2" w:rsidRDefault="00861CA2" w:rsidP="008C6D2A">
      <w:pPr>
        <w:ind w:firstLine="567"/>
        <w:jc w:val="both"/>
        <w:rPr>
          <w:b/>
          <w:bCs/>
          <w:sz w:val="28"/>
          <w:szCs w:val="28"/>
        </w:rPr>
      </w:pPr>
      <w:r>
        <w:rPr>
          <w:b/>
          <w:bCs/>
          <w:sz w:val="28"/>
          <w:szCs w:val="28"/>
        </w:rPr>
        <w:t>уметь</w:t>
      </w:r>
    </w:p>
    <w:p w:rsidR="00861CA2" w:rsidRDefault="00861CA2" w:rsidP="00122ECF">
      <w:pPr>
        <w:numPr>
          <w:ilvl w:val="0"/>
          <w:numId w:val="9"/>
        </w:numPr>
        <w:tabs>
          <w:tab w:val="left" w:pos="709"/>
        </w:tabs>
        <w:suppressAutoHyphens w:val="0"/>
        <w:ind w:left="0" w:firstLine="567"/>
        <w:jc w:val="both"/>
        <w:rPr>
          <w:sz w:val="28"/>
          <w:szCs w:val="28"/>
        </w:rPr>
      </w:pPr>
      <w:r>
        <w:rPr>
          <w:sz w:val="28"/>
          <w:szCs w:val="28"/>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861CA2" w:rsidRDefault="00861CA2" w:rsidP="00122ECF">
      <w:pPr>
        <w:numPr>
          <w:ilvl w:val="0"/>
          <w:numId w:val="9"/>
        </w:numPr>
        <w:tabs>
          <w:tab w:val="left" w:pos="709"/>
        </w:tabs>
        <w:suppressAutoHyphens w:val="0"/>
        <w:ind w:left="0" w:firstLine="567"/>
        <w:jc w:val="both"/>
        <w:rPr>
          <w:sz w:val="28"/>
          <w:szCs w:val="28"/>
        </w:rPr>
      </w:pPr>
      <w:r>
        <w:rPr>
          <w:sz w:val="28"/>
          <w:szCs w:val="28"/>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861CA2" w:rsidRDefault="00861CA2" w:rsidP="00122ECF">
      <w:pPr>
        <w:numPr>
          <w:ilvl w:val="0"/>
          <w:numId w:val="9"/>
        </w:numPr>
        <w:tabs>
          <w:tab w:val="left" w:pos="709"/>
        </w:tabs>
        <w:suppressAutoHyphens w:val="0"/>
        <w:ind w:left="0" w:firstLine="567"/>
        <w:jc w:val="both"/>
        <w:rPr>
          <w:sz w:val="28"/>
          <w:szCs w:val="28"/>
        </w:rPr>
      </w:pPr>
      <w:r>
        <w:rPr>
          <w:sz w:val="28"/>
          <w:szCs w:val="28"/>
        </w:rPr>
        <w:t>вычислять значения числовых и буквенных выражений, осуществляя необходимые подстановки и преобразования;</w:t>
      </w:r>
    </w:p>
    <w:p w:rsidR="00861CA2" w:rsidRDefault="00861CA2" w:rsidP="008C6D2A">
      <w:pPr>
        <w:ind w:firstLine="567"/>
        <w:jc w:val="both"/>
        <w:rPr>
          <w:sz w:val="28"/>
          <w:szCs w:val="28"/>
        </w:rPr>
      </w:pPr>
      <w:r>
        <w:rPr>
          <w:b/>
          <w:bCs/>
          <w:sz w:val="28"/>
          <w:szCs w:val="28"/>
        </w:rPr>
        <w:t xml:space="preserve">использовать приобретенные знания и умения в практической деятельности и повседневной жизни </w:t>
      </w:r>
      <w:r>
        <w:rPr>
          <w:sz w:val="28"/>
          <w:szCs w:val="28"/>
        </w:rPr>
        <w:t>для:</w:t>
      </w:r>
    </w:p>
    <w:p w:rsidR="00861CA2" w:rsidRDefault="00861CA2" w:rsidP="00122ECF">
      <w:pPr>
        <w:numPr>
          <w:ilvl w:val="0"/>
          <w:numId w:val="9"/>
        </w:numPr>
        <w:tabs>
          <w:tab w:val="left" w:pos="709"/>
        </w:tabs>
        <w:suppressAutoHyphens w:val="0"/>
        <w:ind w:left="0" w:firstLine="567"/>
        <w:jc w:val="both"/>
        <w:rPr>
          <w:sz w:val="28"/>
          <w:szCs w:val="28"/>
        </w:rPr>
      </w:pPr>
      <w:r>
        <w:rPr>
          <w:sz w:val="28"/>
          <w:szCs w:val="28"/>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861CA2" w:rsidRDefault="00861CA2" w:rsidP="008C6D2A">
      <w:pPr>
        <w:ind w:firstLine="567"/>
        <w:jc w:val="both"/>
        <w:rPr>
          <w:b/>
          <w:bCs/>
          <w:sz w:val="28"/>
          <w:szCs w:val="28"/>
        </w:rPr>
      </w:pPr>
      <w:r>
        <w:rPr>
          <w:b/>
          <w:bCs/>
          <w:sz w:val="28"/>
          <w:szCs w:val="28"/>
        </w:rPr>
        <w:t>Геометрия (профильный  уровень)</w:t>
      </w:r>
    </w:p>
    <w:p w:rsidR="00861CA2" w:rsidRDefault="00861CA2" w:rsidP="008C6D2A">
      <w:pPr>
        <w:ind w:firstLine="567"/>
        <w:jc w:val="both"/>
        <w:rPr>
          <w:b/>
          <w:bCs/>
          <w:sz w:val="28"/>
          <w:szCs w:val="28"/>
        </w:rPr>
      </w:pPr>
      <w:r>
        <w:rPr>
          <w:b/>
          <w:bCs/>
          <w:sz w:val="28"/>
          <w:szCs w:val="28"/>
        </w:rPr>
        <w:t>уметь</w:t>
      </w:r>
    </w:p>
    <w:p w:rsidR="00861CA2" w:rsidRDefault="00861CA2" w:rsidP="00122ECF">
      <w:pPr>
        <w:numPr>
          <w:ilvl w:val="0"/>
          <w:numId w:val="9"/>
        </w:numPr>
        <w:suppressAutoHyphens w:val="0"/>
        <w:ind w:left="0" w:firstLine="567"/>
        <w:jc w:val="both"/>
        <w:rPr>
          <w:sz w:val="28"/>
          <w:szCs w:val="28"/>
        </w:rPr>
      </w:pPr>
      <w:r>
        <w:rPr>
          <w:sz w:val="28"/>
          <w:szCs w:val="28"/>
        </w:rPr>
        <w:t>распознавать на чертежах и моделях пространственные формы; соотносить трехмерные объекты с их описаниями, изображениями;</w:t>
      </w:r>
    </w:p>
    <w:p w:rsidR="00861CA2" w:rsidRDefault="00861CA2" w:rsidP="00122ECF">
      <w:pPr>
        <w:numPr>
          <w:ilvl w:val="0"/>
          <w:numId w:val="9"/>
        </w:numPr>
        <w:suppressAutoHyphens w:val="0"/>
        <w:ind w:left="0" w:firstLine="567"/>
        <w:jc w:val="both"/>
        <w:rPr>
          <w:sz w:val="28"/>
          <w:szCs w:val="28"/>
        </w:rPr>
      </w:pPr>
      <w:r>
        <w:rPr>
          <w:sz w:val="28"/>
          <w:szCs w:val="28"/>
        </w:rPr>
        <w:t>описывать взаимное расположение прямых и плоскостей в пространстве, аргументировать свои суждения об этом расположении;</w:t>
      </w:r>
    </w:p>
    <w:p w:rsidR="00861CA2" w:rsidRDefault="00861CA2" w:rsidP="00122ECF">
      <w:pPr>
        <w:numPr>
          <w:ilvl w:val="0"/>
          <w:numId w:val="9"/>
        </w:numPr>
        <w:suppressAutoHyphens w:val="0"/>
        <w:ind w:left="0" w:firstLine="567"/>
        <w:jc w:val="both"/>
        <w:rPr>
          <w:sz w:val="28"/>
          <w:szCs w:val="28"/>
        </w:rPr>
      </w:pPr>
      <w:r>
        <w:rPr>
          <w:sz w:val="28"/>
          <w:szCs w:val="28"/>
        </w:rPr>
        <w:t>анализировать в простейших случаях взаимное расположение объектов в пространстве;</w:t>
      </w:r>
    </w:p>
    <w:p w:rsidR="00861CA2" w:rsidRDefault="00861CA2" w:rsidP="00122ECF">
      <w:pPr>
        <w:numPr>
          <w:ilvl w:val="0"/>
          <w:numId w:val="9"/>
        </w:numPr>
        <w:suppressAutoHyphens w:val="0"/>
        <w:ind w:left="0" w:firstLine="567"/>
        <w:jc w:val="both"/>
        <w:rPr>
          <w:sz w:val="28"/>
          <w:szCs w:val="28"/>
        </w:rPr>
      </w:pPr>
      <w:r>
        <w:rPr>
          <w:sz w:val="28"/>
          <w:szCs w:val="28"/>
        </w:rPr>
        <w:t>изображать основные многогранники и круглые тела; выполнять чертежи по условиям задач;</w:t>
      </w:r>
    </w:p>
    <w:p w:rsidR="00861CA2" w:rsidRDefault="00861CA2" w:rsidP="00122ECF">
      <w:pPr>
        <w:numPr>
          <w:ilvl w:val="0"/>
          <w:numId w:val="9"/>
        </w:numPr>
        <w:suppressAutoHyphens w:val="0"/>
        <w:ind w:left="0" w:firstLine="567"/>
        <w:jc w:val="both"/>
        <w:rPr>
          <w:sz w:val="28"/>
          <w:szCs w:val="28"/>
        </w:rPr>
      </w:pPr>
      <w:r>
        <w:rPr>
          <w:sz w:val="28"/>
          <w:szCs w:val="28"/>
        </w:rPr>
        <w:t xml:space="preserve">строить простейшие сечения куба, призмы, пирамиды; </w:t>
      </w:r>
    </w:p>
    <w:p w:rsidR="00861CA2" w:rsidRDefault="00861CA2" w:rsidP="00122ECF">
      <w:pPr>
        <w:numPr>
          <w:ilvl w:val="0"/>
          <w:numId w:val="9"/>
        </w:numPr>
        <w:suppressAutoHyphens w:val="0"/>
        <w:ind w:left="0" w:firstLine="567"/>
        <w:jc w:val="both"/>
        <w:rPr>
          <w:sz w:val="28"/>
          <w:szCs w:val="28"/>
        </w:rPr>
      </w:pPr>
      <w:r>
        <w:rPr>
          <w:sz w:val="28"/>
          <w:szCs w:val="28"/>
        </w:rPr>
        <w:t>решать планиметрические и простейшие стереометрические задачи на нахождение геометрических величин (длин, углов, площадей, объемов);</w:t>
      </w:r>
    </w:p>
    <w:p w:rsidR="00861CA2" w:rsidRDefault="00861CA2" w:rsidP="00122ECF">
      <w:pPr>
        <w:numPr>
          <w:ilvl w:val="0"/>
          <w:numId w:val="9"/>
        </w:numPr>
        <w:suppressAutoHyphens w:val="0"/>
        <w:ind w:left="0" w:firstLine="567"/>
        <w:jc w:val="both"/>
        <w:rPr>
          <w:sz w:val="28"/>
          <w:szCs w:val="28"/>
        </w:rPr>
      </w:pPr>
      <w:r>
        <w:rPr>
          <w:sz w:val="28"/>
          <w:szCs w:val="28"/>
        </w:rPr>
        <w:t>использовать при решении стереометрических задач планиметрические факты и методы;</w:t>
      </w:r>
    </w:p>
    <w:p w:rsidR="00861CA2" w:rsidRDefault="00861CA2" w:rsidP="00122ECF">
      <w:pPr>
        <w:numPr>
          <w:ilvl w:val="0"/>
          <w:numId w:val="9"/>
        </w:numPr>
        <w:suppressAutoHyphens w:val="0"/>
        <w:ind w:left="0" w:firstLine="567"/>
        <w:jc w:val="both"/>
        <w:rPr>
          <w:sz w:val="28"/>
          <w:szCs w:val="28"/>
        </w:rPr>
      </w:pPr>
      <w:r>
        <w:rPr>
          <w:sz w:val="28"/>
          <w:szCs w:val="28"/>
        </w:rPr>
        <w:t>проводить доказательные рассуждения в ходе решения задач;</w:t>
      </w:r>
    </w:p>
    <w:p w:rsidR="00861CA2" w:rsidRDefault="00861CA2" w:rsidP="008C6D2A">
      <w:pPr>
        <w:ind w:firstLine="567"/>
        <w:jc w:val="both"/>
        <w:rPr>
          <w:b/>
          <w:bCs/>
          <w:sz w:val="28"/>
          <w:szCs w:val="28"/>
        </w:rPr>
      </w:pPr>
      <w:r>
        <w:rPr>
          <w:b/>
          <w:bCs/>
          <w:sz w:val="28"/>
          <w:szCs w:val="28"/>
        </w:rPr>
        <w:t>использовать приобретенные знания и умения в практической деятельности и повседневной жизни для:</w:t>
      </w:r>
    </w:p>
    <w:p w:rsidR="00861CA2" w:rsidRDefault="00861CA2" w:rsidP="00122ECF">
      <w:pPr>
        <w:numPr>
          <w:ilvl w:val="0"/>
          <w:numId w:val="9"/>
        </w:numPr>
        <w:suppressAutoHyphens w:val="0"/>
        <w:ind w:left="0" w:firstLine="567"/>
        <w:jc w:val="both"/>
        <w:rPr>
          <w:sz w:val="28"/>
          <w:szCs w:val="28"/>
        </w:rPr>
      </w:pPr>
      <w:r>
        <w:rPr>
          <w:sz w:val="28"/>
          <w:szCs w:val="28"/>
        </w:rPr>
        <w:t>исследования (моделирования) несложных практических ситуаций на основе изученных формул и свойств фигур;</w:t>
      </w:r>
    </w:p>
    <w:p w:rsidR="00861CA2" w:rsidRDefault="00861CA2" w:rsidP="00122ECF">
      <w:pPr>
        <w:numPr>
          <w:ilvl w:val="0"/>
          <w:numId w:val="9"/>
        </w:numPr>
        <w:suppressAutoHyphens w:val="0"/>
        <w:ind w:left="0" w:firstLine="567"/>
        <w:jc w:val="both"/>
        <w:rPr>
          <w:sz w:val="28"/>
          <w:szCs w:val="28"/>
        </w:rPr>
      </w:pPr>
      <w:r>
        <w:rPr>
          <w:sz w:val="28"/>
          <w:szCs w:val="28"/>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861CA2" w:rsidRDefault="00861CA2" w:rsidP="008C6D2A">
      <w:pPr>
        <w:ind w:firstLine="567"/>
        <w:jc w:val="both"/>
        <w:rPr>
          <w:b/>
          <w:bCs/>
          <w:sz w:val="28"/>
          <w:szCs w:val="28"/>
        </w:rPr>
      </w:pPr>
      <w:r>
        <w:rPr>
          <w:b/>
          <w:bCs/>
          <w:sz w:val="28"/>
          <w:szCs w:val="28"/>
        </w:rPr>
        <w:t>История (базовый уровень)</w:t>
      </w:r>
    </w:p>
    <w:p w:rsidR="00861CA2" w:rsidRPr="000047F2" w:rsidRDefault="00861CA2" w:rsidP="008C6D2A">
      <w:pPr>
        <w:ind w:firstLine="567"/>
        <w:jc w:val="both"/>
        <w:rPr>
          <w:i/>
          <w:iCs/>
          <w:sz w:val="28"/>
          <w:szCs w:val="28"/>
        </w:rPr>
      </w:pPr>
      <w:r w:rsidRPr="000047F2">
        <w:rPr>
          <w:i/>
          <w:iCs/>
          <w:sz w:val="28"/>
          <w:szCs w:val="28"/>
        </w:rPr>
        <w:t>Изучение истории на базовом уровне среднего общего образования направлено на достижение следующих целей:</w:t>
      </w:r>
    </w:p>
    <w:p w:rsidR="00861CA2" w:rsidRDefault="00861CA2" w:rsidP="00122ECF">
      <w:pPr>
        <w:numPr>
          <w:ilvl w:val="0"/>
          <w:numId w:val="8"/>
        </w:numPr>
        <w:suppressAutoHyphens w:val="0"/>
        <w:ind w:left="0" w:firstLine="567"/>
        <w:jc w:val="both"/>
        <w:rPr>
          <w:sz w:val="28"/>
          <w:szCs w:val="28"/>
        </w:rPr>
      </w:pPr>
      <w:r>
        <w:rPr>
          <w:b/>
          <w:bCs/>
          <w:sz w:val="28"/>
          <w:szCs w:val="28"/>
        </w:rPr>
        <w:t>воспитание</w:t>
      </w:r>
      <w:r>
        <w:rPr>
          <w:sz w:val="28"/>
          <w:szCs w:val="28"/>
        </w:rPr>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861CA2" w:rsidRDefault="00861CA2" w:rsidP="00122ECF">
      <w:pPr>
        <w:numPr>
          <w:ilvl w:val="0"/>
          <w:numId w:val="8"/>
        </w:numPr>
        <w:suppressAutoHyphens w:val="0"/>
        <w:ind w:left="0" w:firstLine="567"/>
        <w:jc w:val="both"/>
        <w:rPr>
          <w:sz w:val="28"/>
          <w:szCs w:val="28"/>
        </w:rPr>
      </w:pPr>
      <w:r>
        <w:rPr>
          <w:b/>
          <w:bCs/>
          <w:sz w:val="28"/>
          <w:szCs w:val="28"/>
        </w:rPr>
        <w:t xml:space="preserve">развитие </w:t>
      </w:r>
      <w:r>
        <w:rPr>
          <w:sz w:val="28"/>
          <w:szCs w:val="28"/>
        </w:rPr>
        <w:t>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861CA2" w:rsidRDefault="00861CA2" w:rsidP="00122ECF">
      <w:pPr>
        <w:numPr>
          <w:ilvl w:val="0"/>
          <w:numId w:val="8"/>
        </w:numPr>
        <w:suppressAutoHyphens w:val="0"/>
        <w:ind w:left="0" w:firstLine="567"/>
        <w:jc w:val="both"/>
        <w:rPr>
          <w:sz w:val="28"/>
          <w:szCs w:val="28"/>
        </w:rPr>
      </w:pPr>
      <w:r>
        <w:rPr>
          <w:b/>
          <w:bCs/>
          <w:sz w:val="28"/>
          <w:szCs w:val="28"/>
        </w:rPr>
        <w:t xml:space="preserve">освоение </w:t>
      </w:r>
      <w:r>
        <w:rPr>
          <w:sz w:val="28"/>
          <w:szCs w:val="28"/>
        </w:rPr>
        <w:t>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861CA2" w:rsidRDefault="00861CA2" w:rsidP="00122ECF">
      <w:pPr>
        <w:numPr>
          <w:ilvl w:val="0"/>
          <w:numId w:val="8"/>
        </w:numPr>
        <w:suppressAutoHyphens w:val="0"/>
        <w:ind w:left="0" w:firstLine="567"/>
        <w:jc w:val="both"/>
        <w:rPr>
          <w:sz w:val="28"/>
          <w:szCs w:val="28"/>
        </w:rPr>
      </w:pPr>
      <w:r>
        <w:rPr>
          <w:b/>
          <w:bCs/>
          <w:sz w:val="28"/>
          <w:szCs w:val="28"/>
        </w:rPr>
        <w:t xml:space="preserve">овладение </w:t>
      </w:r>
      <w:r>
        <w:rPr>
          <w:sz w:val="28"/>
          <w:szCs w:val="28"/>
        </w:rPr>
        <w:t>умениями и навыками поиска, систематизации и комплексного анализа исторической информации;</w:t>
      </w:r>
    </w:p>
    <w:p w:rsidR="00861CA2" w:rsidRDefault="00861CA2" w:rsidP="00122ECF">
      <w:pPr>
        <w:numPr>
          <w:ilvl w:val="0"/>
          <w:numId w:val="8"/>
        </w:numPr>
        <w:suppressAutoHyphens w:val="0"/>
        <w:ind w:left="0" w:firstLine="567"/>
        <w:jc w:val="both"/>
        <w:rPr>
          <w:sz w:val="28"/>
          <w:szCs w:val="28"/>
        </w:rPr>
      </w:pPr>
      <w:r>
        <w:rPr>
          <w:b/>
          <w:bCs/>
          <w:sz w:val="28"/>
          <w:szCs w:val="28"/>
        </w:rPr>
        <w:t>формирование</w:t>
      </w:r>
      <w:r>
        <w:rPr>
          <w:sz w:val="28"/>
          <w:szCs w:val="28"/>
        </w:rPr>
        <w:t xml:space="preserve">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861CA2" w:rsidRDefault="00861CA2" w:rsidP="008C6D2A">
      <w:pPr>
        <w:ind w:firstLine="567"/>
        <w:jc w:val="both"/>
        <w:rPr>
          <w:b/>
          <w:bCs/>
          <w:i/>
          <w:iCs/>
          <w:sz w:val="28"/>
          <w:szCs w:val="28"/>
        </w:rPr>
      </w:pPr>
      <w:r>
        <w:rPr>
          <w:b/>
          <w:bCs/>
          <w:i/>
          <w:iCs/>
          <w:sz w:val="28"/>
          <w:szCs w:val="28"/>
        </w:rPr>
        <w:t>В результате изучения истории на базовом уровне ученик должен</w:t>
      </w:r>
    </w:p>
    <w:p w:rsidR="00861CA2" w:rsidRDefault="00861CA2" w:rsidP="008C6D2A">
      <w:pPr>
        <w:ind w:firstLine="567"/>
        <w:jc w:val="both"/>
        <w:rPr>
          <w:b/>
          <w:bCs/>
          <w:sz w:val="28"/>
          <w:szCs w:val="28"/>
        </w:rPr>
      </w:pPr>
      <w:r>
        <w:rPr>
          <w:b/>
          <w:bCs/>
          <w:sz w:val="28"/>
          <w:szCs w:val="28"/>
        </w:rPr>
        <w:t>знать/понимать</w:t>
      </w:r>
    </w:p>
    <w:p w:rsidR="00861CA2" w:rsidRDefault="00861CA2" w:rsidP="00122ECF">
      <w:pPr>
        <w:numPr>
          <w:ilvl w:val="0"/>
          <w:numId w:val="9"/>
        </w:numPr>
        <w:suppressAutoHyphens w:val="0"/>
        <w:ind w:left="0" w:firstLine="567"/>
        <w:jc w:val="both"/>
        <w:rPr>
          <w:sz w:val="28"/>
          <w:szCs w:val="28"/>
        </w:rPr>
      </w:pPr>
      <w:r>
        <w:rPr>
          <w:sz w:val="28"/>
          <w:szCs w:val="28"/>
        </w:rPr>
        <w:t>основные факты, процессы и явления, характеризующие целостность отечественной и всемирной истории;</w:t>
      </w:r>
    </w:p>
    <w:p w:rsidR="00861CA2" w:rsidRDefault="00861CA2" w:rsidP="00122ECF">
      <w:pPr>
        <w:numPr>
          <w:ilvl w:val="0"/>
          <w:numId w:val="9"/>
        </w:numPr>
        <w:suppressAutoHyphens w:val="0"/>
        <w:ind w:left="0" w:firstLine="567"/>
        <w:jc w:val="both"/>
        <w:rPr>
          <w:sz w:val="28"/>
          <w:szCs w:val="28"/>
        </w:rPr>
      </w:pPr>
      <w:r>
        <w:rPr>
          <w:sz w:val="28"/>
          <w:szCs w:val="28"/>
        </w:rPr>
        <w:t>периодизацию всемирной и отечественной истории;</w:t>
      </w:r>
    </w:p>
    <w:p w:rsidR="00861CA2" w:rsidRDefault="00861CA2" w:rsidP="00122ECF">
      <w:pPr>
        <w:numPr>
          <w:ilvl w:val="0"/>
          <w:numId w:val="9"/>
        </w:numPr>
        <w:suppressAutoHyphens w:val="0"/>
        <w:ind w:left="0" w:firstLine="567"/>
        <w:jc w:val="both"/>
        <w:rPr>
          <w:sz w:val="28"/>
          <w:szCs w:val="28"/>
        </w:rPr>
      </w:pPr>
      <w:r>
        <w:rPr>
          <w:sz w:val="28"/>
          <w:szCs w:val="28"/>
        </w:rPr>
        <w:t>современные версии и трактовки важнейших проблем отечественной и всемирной истории;</w:t>
      </w:r>
    </w:p>
    <w:p w:rsidR="00861CA2" w:rsidRDefault="00861CA2" w:rsidP="00122ECF">
      <w:pPr>
        <w:numPr>
          <w:ilvl w:val="0"/>
          <w:numId w:val="9"/>
        </w:numPr>
        <w:suppressAutoHyphens w:val="0"/>
        <w:ind w:left="0" w:firstLine="567"/>
        <w:jc w:val="both"/>
        <w:rPr>
          <w:sz w:val="28"/>
          <w:szCs w:val="28"/>
        </w:rPr>
      </w:pPr>
      <w:r>
        <w:rPr>
          <w:sz w:val="28"/>
          <w:szCs w:val="28"/>
        </w:rPr>
        <w:t>историческую обусловленность современных общественных процессов;</w:t>
      </w:r>
    </w:p>
    <w:p w:rsidR="00861CA2" w:rsidRDefault="00861CA2" w:rsidP="00122ECF">
      <w:pPr>
        <w:numPr>
          <w:ilvl w:val="0"/>
          <w:numId w:val="9"/>
        </w:numPr>
        <w:suppressAutoHyphens w:val="0"/>
        <w:ind w:left="0" w:firstLine="567"/>
        <w:jc w:val="both"/>
        <w:rPr>
          <w:sz w:val="28"/>
          <w:szCs w:val="28"/>
        </w:rPr>
      </w:pPr>
      <w:r>
        <w:rPr>
          <w:sz w:val="28"/>
          <w:szCs w:val="28"/>
        </w:rPr>
        <w:t>особенности исторического пути России, ее роль в мировом сообществе;</w:t>
      </w:r>
    </w:p>
    <w:p w:rsidR="00861CA2" w:rsidRDefault="00861CA2" w:rsidP="008C6D2A">
      <w:pPr>
        <w:ind w:firstLine="567"/>
        <w:jc w:val="both"/>
        <w:rPr>
          <w:b/>
          <w:bCs/>
          <w:sz w:val="28"/>
          <w:szCs w:val="28"/>
        </w:rPr>
      </w:pPr>
      <w:r>
        <w:rPr>
          <w:b/>
          <w:bCs/>
          <w:sz w:val="28"/>
          <w:szCs w:val="28"/>
        </w:rPr>
        <w:t>уметь</w:t>
      </w:r>
    </w:p>
    <w:p w:rsidR="00861CA2" w:rsidRDefault="00861CA2" w:rsidP="00122ECF">
      <w:pPr>
        <w:numPr>
          <w:ilvl w:val="0"/>
          <w:numId w:val="9"/>
        </w:numPr>
        <w:suppressAutoHyphens w:val="0"/>
        <w:ind w:left="0" w:firstLine="567"/>
        <w:jc w:val="both"/>
        <w:rPr>
          <w:sz w:val="28"/>
          <w:szCs w:val="28"/>
        </w:rPr>
      </w:pPr>
      <w:r>
        <w:rPr>
          <w:sz w:val="28"/>
          <w:szCs w:val="28"/>
        </w:rPr>
        <w:t>проводить поиск исторической информации в источниках разного типа;</w:t>
      </w:r>
    </w:p>
    <w:p w:rsidR="00861CA2" w:rsidRDefault="00861CA2" w:rsidP="00122ECF">
      <w:pPr>
        <w:numPr>
          <w:ilvl w:val="0"/>
          <w:numId w:val="9"/>
        </w:numPr>
        <w:suppressAutoHyphens w:val="0"/>
        <w:ind w:left="0" w:firstLine="567"/>
        <w:jc w:val="both"/>
        <w:rPr>
          <w:sz w:val="28"/>
          <w:szCs w:val="28"/>
        </w:rPr>
      </w:pPr>
      <w:r>
        <w:rPr>
          <w:sz w:val="28"/>
          <w:szCs w:val="28"/>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861CA2" w:rsidRDefault="00861CA2" w:rsidP="00122ECF">
      <w:pPr>
        <w:numPr>
          <w:ilvl w:val="0"/>
          <w:numId w:val="9"/>
        </w:numPr>
        <w:suppressAutoHyphens w:val="0"/>
        <w:ind w:left="0" w:firstLine="567"/>
        <w:jc w:val="both"/>
        <w:rPr>
          <w:sz w:val="28"/>
          <w:szCs w:val="28"/>
        </w:rPr>
      </w:pPr>
      <w:r>
        <w:rPr>
          <w:sz w:val="28"/>
          <w:szCs w:val="28"/>
        </w:rPr>
        <w:t>анализировать историческую информацию, представленную в разных знаковых системах (текст, карта, таблица, схема, аудиовизуальный ряд);</w:t>
      </w:r>
    </w:p>
    <w:p w:rsidR="00861CA2" w:rsidRDefault="00861CA2" w:rsidP="00122ECF">
      <w:pPr>
        <w:numPr>
          <w:ilvl w:val="0"/>
          <w:numId w:val="9"/>
        </w:numPr>
        <w:suppressAutoHyphens w:val="0"/>
        <w:ind w:left="0" w:firstLine="567"/>
        <w:jc w:val="both"/>
        <w:rPr>
          <w:sz w:val="28"/>
          <w:szCs w:val="28"/>
        </w:rPr>
      </w:pPr>
      <w:r>
        <w:rPr>
          <w:sz w:val="28"/>
          <w:szCs w:val="28"/>
        </w:rPr>
        <w:t>различать в исторической информации факты и мнения, исторические описания и исторические объяснения;</w:t>
      </w:r>
    </w:p>
    <w:p w:rsidR="00861CA2" w:rsidRDefault="00861CA2" w:rsidP="00122ECF">
      <w:pPr>
        <w:numPr>
          <w:ilvl w:val="0"/>
          <w:numId w:val="9"/>
        </w:numPr>
        <w:suppressAutoHyphens w:val="0"/>
        <w:ind w:left="0" w:firstLine="567"/>
        <w:jc w:val="both"/>
        <w:rPr>
          <w:sz w:val="28"/>
          <w:szCs w:val="28"/>
        </w:rPr>
      </w:pPr>
      <w:r>
        <w:rPr>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61CA2" w:rsidRDefault="00861CA2" w:rsidP="00122ECF">
      <w:pPr>
        <w:numPr>
          <w:ilvl w:val="0"/>
          <w:numId w:val="9"/>
        </w:numPr>
        <w:suppressAutoHyphens w:val="0"/>
        <w:ind w:left="0" w:firstLine="567"/>
        <w:jc w:val="both"/>
        <w:rPr>
          <w:sz w:val="28"/>
          <w:szCs w:val="28"/>
        </w:rPr>
      </w:pPr>
      <w:r>
        <w:rPr>
          <w:sz w:val="28"/>
          <w:szCs w:val="28"/>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861CA2" w:rsidRDefault="00861CA2" w:rsidP="00122ECF">
      <w:pPr>
        <w:numPr>
          <w:ilvl w:val="0"/>
          <w:numId w:val="9"/>
        </w:numPr>
        <w:suppressAutoHyphens w:val="0"/>
        <w:ind w:left="0" w:firstLine="567"/>
        <w:jc w:val="both"/>
        <w:rPr>
          <w:sz w:val="28"/>
          <w:szCs w:val="28"/>
        </w:rPr>
      </w:pPr>
      <w:r>
        <w:rPr>
          <w:sz w:val="28"/>
          <w:szCs w:val="28"/>
        </w:rPr>
        <w:t>представлять результаты изучения исторического материала в формах конспекта, реферата, рецензии;</w:t>
      </w:r>
    </w:p>
    <w:p w:rsidR="00861CA2" w:rsidRDefault="00861CA2" w:rsidP="008C6D2A">
      <w:pPr>
        <w:ind w:firstLine="567"/>
        <w:jc w:val="both"/>
        <w:rPr>
          <w:sz w:val="28"/>
          <w:szCs w:val="28"/>
        </w:rPr>
      </w:pPr>
      <w:r>
        <w:rPr>
          <w:b/>
          <w:bCs/>
          <w:sz w:val="28"/>
          <w:szCs w:val="28"/>
        </w:rPr>
        <w:t xml:space="preserve">использовать приобретенные знания и умения в практической деятельности и повседневной жизни </w:t>
      </w:r>
      <w:r>
        <w:rPr>
          <w:sz w:val="28"/>
          <w:szCs w:val="28"/>
        </w:rPr>
        <w:t>для:</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определения собственной позиции по отношению к явлениям современной жизни, исходя из их исторической обусловленности;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использования навыков исторического анализа при критическом восприятии получаемой извне социальной информации;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соотнесения своих действий и поступков окружающих с исторически возникшими формами социального поведения;</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861CA2" w:rsidRPr="007F0152" w:rsidRDefault="00861CA2" w:rsidP="00B92F9C">
      <w:pPr>
        <w:pStyle w:val="1"/>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Обществознание </w:t>
      </w:r>
      <w:r w:rsidRPr="007F0152">
        <w:rPr>
          <w:rFonts w:ascii="Times New Roman" w:hAnsi="Times New Roman" w:cs="Times New Roman"/>
          <w:b/>
          <w:bCs/>
          <w:sz w:val="28"/>
          <w:szCs w:val="28"/>
        </w:rPr>
        <w:t>(базовый  уровень)</w:t>
      </w:r>
    </w:p>
    <w:p w:rsidR="00861CA2" w:rsidRPr="000047F2" w:rsidRDefault="00861CA2" w:rsidP="00B92F9C">
      <w:pPr>
        <w:pStyle w:val="22"/>
        <w:spacing w:after="0" w:line="240" w:lineRule="auto"/>
        <w:ind w:left="0" w:firstLine="720"/>
        <w:jc w:val="both"/>
        <w:rPr>
          <w:i/>
          <w:iCs/>
        </w:rPr>
      </w:pPr>
      <w:r w:rsidRPr="000047F2">
        <w:rPr>
          <w:i/>
          <w:iCs/>
        </w:rPr>
        <w:t>Изучение обществознания (</w:t>
      </w:r>
      <w:r w:rsidRPr="000047F2">
        <w:t>включая экономику и право)</w:t>
      </w:r>
      <w:r w:rsidRPr="000047F2">
        <w:rPr>
          <w:i/>
          <w:iCs/>
        </w:rPr>
        <w:t xml:space="preserve"> направлено на достижение следующих целей:</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развитие</w:t>
      </w:r>
      <w:r>
        <w:rPr>
          <w:sz w:val="28"/>
          <w:szCs w:val="28"/>
        </w:rPr>
        <w:t xml:space="preserve"> 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воспитание </w:t>
      </w:r>
      <w:r>
        <w:rPr>
          <w:sz w:val="28"/>
          <w:szCs w:val="28"/>
        </w:rPr>
        <w:t>общероссийской идентичности, гражданственности, социальной ответственности; приверженности к гуманистическим и демократическим ценностям, положенным в основу Конституции Российской Федерации;</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освоение системы знаний</w:t>
      </w:r>
      <w:r>
        <w:rPr>
          <w:sz w:val="28"/>
          <w:szCs w:val="28"/>
        </w:rPr>
        <w:t>,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овладение умениями</w:t>
      </w:r>
      <w:r>
        <w:rPr>
          <w:sz w:val="28"/>
          <w:szCs w:val="28"/>
        </w:rPr>
        <w:t xml:space="preserve"> получения и осмысления социальной информации, систематизации полученных данных; освоение способов познавательной, коммуникативной, практической деятельности в характерных социальных ролях; </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формирование опыта</w:t>
      </w:r>
      <w:r>
        <w:rPr>
          <w:sz w:val="28"/>
          <w:szCs w:val="28"/>
        </w:rPr>
        <w:t xml:space="preserve"> применения полученных знаний и умений для решения типичных задач в области социальных отношений; в сферах: гражданской и общественной деятельности, межличностных отношений, включая отношения между людьми разных национальностей и вероисповеданий, познавательной, коммуникативной, семейно-бытовой деятельности; для самоопределения в области социальных и гуманитарных наук, для самоопределения в области социальных и гуманитарных наук.</w:t>
      </w:r>
    </w:p>
    <w:p w:rsidR="00861CA2" w:rsidRDefault="00861CA2" w:rsidP="00B92F9C">
      <w:pPr>
        <w:ind w:firstLine="720"/>
        <w:jc w:val="both"/>
        <w:rPr>
          <w:b/>
          <w:bCs/>
          <w:i/>
          <w:iCs/>
          <w:sz w:val="28"/>
          <w:szCs w:val="28"/>
        </w:rPr>
      </w:pPr>
      <w:r>
        <w:rPr>
          <w:b/>
          <w:bCs/>
          <w:i/>
          <w:iCs/>
          <w:sz w:val="28"/>
          <w:szCs w:val="28"/>
        </w:rPr>
        <w:t>В результате изучения обществознания ученик должен</w:t>
      </w:r>
    </w:p>
    <w:p w:rsidR="00861CA2" w:rsidRDefault="00861CA2" w:rsidP="00B92F9C">
      <w:pPr>
        <w:pStyle w:val="1"/>
        <w:ind w:firstLine="720"/>
        <w:jc w:val="both"/>
        <w:rPr>
          <w:rFonts w:ascii="Times New Roman" w:hAnsi="Times New Roman" w:cs="Times New Roman"/>
          <w:b/>
          <w:bCs/>
          <w:sz w:val="28"/>
          <w:szCs w:val="28"/>
        </w:rPr>
      </w:pPr>
      <w:r>
        <w:rPr>
          <w:rFonts w:ascii="Times New Roman" w:hAnsi="Times New Roman" w:cs="Times New Roman"/>
          <w:b/>
          <w:bCs/>
          <w:sz w:val="28"/>
          <w:szCs w:val="28"/>
        </w:rPr>
        <w:t>знать/понимать</w:t>
      </w:r>
    </w:p>
    <w:p w:rsidR="00861CA2" w:rsidRDefault="00861CA2" w:rsidP="00122ECF">
      <w:pPr>
        <w:pStyle w:val="22"/>
        <w:numPr>
          <w:ilvl w:val="0"/>
          <w:numId w:val="10"/>
        </w:numPr>
        <w:tabs>
          <w:tab w:val="clear" w:pos="567"/>
          <w:tab w:val="num" w:pos="0"/>
        </w:tabs>
        <w:spacing w:after="0" w:line="240" w:lineRule="auto"/>
        <w:ind w:left="0" w:firstLine="426"/>
        <w:jc w:val="both"/>
      </w:pPr>
      <w:r>
        <w:t>социальные свойства человека, его место в системе общественных отношений;</w:t>
      </w:r>
    </w:p>
    <w:p w:rsidR="00861CA2" w:rsidRDefault="00861CA2" w:rsidP="00122ECF">
      <w:pPr>
        <w:pStyle w:val="22"/>
        <w:numPr>
          <w:ilvl w:val="0"/>
          <w:numId w:val="10"/>
        </w:numPr>
        <w:tabs>
          <w:tab w:val="clear" w:pos="567"/>
          <w:tab w:val="num" w:pos="0"/>
        </w:tabs>
        <w:spacing w:after="0" w:line="240" w:lineRule="auto"/>
        <w:ind w:left="0" w:firstLine="426"/>
        <w:jc w:val="both"/>
      </w:pPr>
      <w:r>
        <w:t>закономерности развития общества как сложной самоорганизующейся системы;</w:t>
      </w:r>
    </w:p>
    <w:p w:rsidR="00861CA2" w:rsidRDefault="00861CA2" w:rsidP="00122ECF">
      <w:pPr>
        <w:pStyle w:val="22"/>
        <w:numPr>
          <w:ilvl w:val="0"/>
          <w:numId w:val="10"/>
        </w:numPr>
        <w:tabs>
          <w:tab w:val="clear" w:pos="567"/>
          <w:tab w:val="num" w:pos="0"/>
        </w:tabs>
        <w:spacing w:after="0" w:line="240" w:lineRule="auto"/>
        <w:ind w:left="0" w:firstLine="426"/>
        <w:jc w:val="both"/>
      </w:pPr>
      <w:r>
        <w:t>основные социальные институты и процессы;</w:t>
      </w:r>
    </w:p>
    <w:p w:rsidR="00861CA2" w:rsidRDefault="00861CA2" w:rsidP="00122ECF">
      <w:pPr>
        <w:pStyle w:val="22"/>
        <w:numPr>
          <w:ilvl w:val="0"/>
          <w:numId w:val="10"/>
        </w:numPr>
        <w:tabs>
          <w:tab w:val="clear" w:pos="567"/>
          <w:tab w:val="num" w:pos="0"/>
        </w:tabs>
        <w:spacing w:after="0" w:line="240" w:lineRule="auto"/>
        <w:ind w:left="0" w:firstLine="426"/>
        <w:jc w:val="both"/>
      </w:pPr>
      <w:r>
        <w:t>различные подходы к исследованию проблем человека и общества;</w:t>
      </w:r>
    </w:p>
    <w:p w:rsidR="00861CA2" w:rsidRDefault="00861CA2" w:rsidP="00122ECF">
      <w:pPr>
        <w:pStyle w:val="22"/>
        <w:numPr>
          <w:ilvl w:val="0"/>
          <w:numId w:val="10"/>
        </w:numPr>
        <w:tabs>
          <w:tab w:val="clear" w:pos="567"/>
          <w:tab w:val="num" w:pos="0"/>
        </w:tabs>
        <w:spacing w:after="0" w:line="240" w:lineRule="auto"/>
        <w:ind w:left="0" w:firstLine="426"/>
        <w:jc w:val="both"/>
      </w:pPr>
      <w:r>
        <w:t>особенности различных общественных наук, основные пути и способы социального и гуманитарного познания;</w:t>
      </w:r>
    </w:p>
    <w:p w:rsidR="00861CA2" w:rsidRDefault="00861CA2" w:rsidP="00B92F9C">
      <w:pPr>
        <w:pStyle w:val="1"/>
        <w:ind w:firstLine="720"/>
        <w:jc w:val="both"/>
        <w:rPr>
          <w:rFonts w:ascii="Times New Roman" w:hAnsi="Times New Roman" w:cs="Times New Roman"/>
          <w:b/>
          <w:bCs/>
          <w:sz w:val="28"/>
          <w:szCs w:val="28"/>
        </w:rPr>
      </w:pPr>
      <w:r>
        <w:rPr>
          <w:rFonts w:ascii="Times New Roman" w:hAnsi="Times New Roman" w:cs="Times New Roman"/>
          <w:b/>
          <w:bCs/>
          <w:sz w:val="28"/>
          <w:szCs w:val="28"/>
        </w:rPr>
        <w:t>уметь</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 xml:space="preserve">характеризовать </w:t>
      </w:r>
      <w:r>
        <w:rPr>
          <w:sz w:val="28"/>
          <w:szCs w:val="28"/>
        </w:rPr>
        <w:t>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 xml:space="preserve">осуществлять </w:t>
      </w:r>
      <w:r>
        <w:rPr>
          <w:sz w:val="28"/>
          <w:szCs w:val="28"/>
        </w:rPr>
        <w:t xml:space="preserve">комплексный </w:t>
      </w:r>
      <w:r>
        <w:rPr>
          <w:b/>
          <w:bCs/>
          <w:i/>
          <w:iCs/>
          <w:sz w:val="28"/>
          <w:szCs w:val="28"/>
        </w:rPr>
        <w:t>поиск, систематизацию</w:t>
      </w:r>
      <w:r>
        <w:rPr>
          <w:sz w:val="28"/>
          <w:szCs w:val="28"/>
        </w:rPr>
        <w:t xml:space="preserve"> и </w:t>
      </w:r>
      <w:r>
        <w:rPr>
          <w:b/>
          <w:bCs/>
          <w:i/>
          <w:iCs/>
          <w:sz w:val="28"/>
          <w:szCs w:val="28"/>
        </w:rPr>
        <w:t xml:space="preserve">интерпретацию </w:t>
      </w:r>
      <w:r>
        <w:rPr>
          <w:sz w:val="28"/>
          <w:szCs w:val="28"/>
        </w:rPr>
        <w:t>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 xml:space="preserve">анализировать и классифицировать </w:t>
      </w:r>
      <w:r>
        <w:rPr>
          <w:sz w:val="28"/>
          <w:szCs w:val="28"/>
        </w:rPr>
        <w:t>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 xml:space="preserve">сравнивать </w:t>
      </w:r>
      <w:r>
        <w:rPr>
          <w:sz w:val="28"/>
          <w:szCs w:val="28"/>
        </w:rPr>
        <w:t>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объяснять</w:t>
      </w:r>
      <w:r>
        <w:rPr>
          <w:sz w:val="28"/>
          <w:szCs w:val="28"/>
        </w:rPr>
        <w:t xml:space="preserve">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раскрывать на примерах</w:t>
      </w:r>
      <w:r>
        <w:rPr>
          <w:sz w:val="28"/>
          <w:szCs w:val="28"/>
        </w:rPr>
        <w:t xml:space="preserve"> важнейшие теоретические положения и понятия социально-экономических и гуманитарных наук;</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 xml:space="preserve">участвовать в дискуссиях </w:t>
      </w:r>
      <w:r>
        <w:rPr>
          <w:sz w:val="28"/>
          <w:szCs w:val="28"/>
        </w:rPr>
        <w:t>по актуальным социальным проблемам;</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 xml:space="preserve">формулировать </w:t>
      </w:r>
      <w:r>
        <w:rPr>
          <w:sz w:val="28"/>
          <w:szCs w:val="28"/>
        </w:rPr>
        <w:t xml:space="preserve">на основе приобретенных социально-гуманитарных знаний собственные суждения и </w:t>
      </w:r>
      <w:r>
        <w:rPr>
          <w:sz w:val="28"/>
          <w:szCs w:val="28"/>
          <w:u w:val="single"/>
        </w:rPr>
        <w:t>аргументы</w:t>
      </w:r>
      <w:r>
        <w:rPr>
          <w:sz w:val="28"/>
          <w:szCs w:val="28"/>
        </w:rPr>
        <w:t xml:space="preserve"> по определенным проблемам;</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 xml:space="preserve">оценивать </w:t>
      </w:r>
      <w:r>
        <w:rPr>
          <w:sz w:val="28"/>
          <w:szCs w:val="28"/>
        </w:rPr>
        <w:t>различные суждения о социальных объектах с точки зрения общественных наук;</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подготавливать</w:t>
      </w:r>
      <w:r>
        <w:rPr>
          <w:sz w:val="28"/>
          <w:szCs w:val="28"/>
        </w:rPr>
        <w:t xml:space="preserve"> аннотацию, рецензию, реферат, творческую работу, устное выступление;</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осуществлять</w:t>
      </w:r>
      <w:r>
        <w:rPr>
          <w:sz w:val="28"/>
          <w:szCs w:val="28"/>
        </w:rPr>
        <w:t xml:space="preserve"> индивидуальные и групповые </w:t>
      </w:r>
      <w:r>
        <w:rPr>
          <w:b/>
          <w:bCs/>
          <w:i/>
          <w:iCs/>
          <w:sz w:val="28"/>
          <w:szCs w:val="28"/>
        </w:rPr>
        <w:t>учебные исследования</w:t>
      </w:r>
      <w:r>
        <w:rPr>
          <w:sz w:val="28"/>
          <w:szCs w:val="28"/>
        </w:rPr>
        <w:t xml:space="preserve"> по социальной проблематике;</w:t>
      </w:r>
    </w:p>
    <w:p w:rsidR="00861CA2" w:rsidRDefault="00861CA2" w:rsidP="00122ECF">
      <w:pPr>
        <w:numPr>
          <w:ilvl w:val="0"/>
          <w:numId w:val="11"/>
        </w:numPr>
        <w:tabs>
          <w:tab w:val="clear" w:pos="567"/>
          <w:tab w:val="num" w:pos="0"/>
        </w:tabs>
        <w:suppressAutoHyphens w:val="0"/>
        <w:ind w:left="0" w:firstLine="426"/>
        <w:jc w:val="both"/>
        <w:rPr>
          <w:sz w:val="28"/>
          <w:szCs w:val="28"/>
        </w:rPr>
      </w:pPr>
      <w:r>
        <w:rPr>
          <w:b/>
          <w:bCs/>
          <w:i/>
          <w:iCs/>
          <w:sz w:val="28"/>
          <w:szCs w:val="28"/>
        </w:rPr>
        <w:t xml:space="preserve">применять </w:t>
      </w:r>
      <w:r>
        <w:rPr>
          <w:sz w:val="28"/>
          <w:szCs w:val="28"/>
        </w:rPr>
        <w:t xml:space="preserve">социально-экономические и гуманитарные </w:t>
      </w:r>
      <w:r>
        <w:rPr>
          <w:b/>
          <w:bCs/>
          <w:i/>
          <w:iCs/>
          <w:sz w:val="28"/>
          <w:szCs w:val="28"/>
        </w:rPr>
        <w:t>знания</w:t>
      </w:r>
      <w:r>
        <w:rPr>
          <w:sz w:val="28"/>
          <w:szCs w:val="28"/>
        </w:rPr>
        <w:t xml:space="preserve"> в процессе решения познавательных и практических задач, отражающих актуальные проблемы жизни человека и общества;</w:t>
      </w:r>
    </w:p>
    <w:p w:rsidR="00861CA2" w:rsidRDefault="00861CA2" w:rsidP="00611162">
      <w:pPr>
        <w:pStyle w:val="1"/>
        <w:tabs>
          <w:tab w:val="num" w:pos="0"/>
        </w:tabs>
        <w:ind w:firstLine="426"/>
        <w:jc w:val="both"/>
        <w:rPr>
          <w:rFonts w:ascii="Times New Roman" w:hAnsi="Times New Roman" w:cs="Times New Roman"/>
          <w:sz w:val="28"/>
          <w:szCs w:val="28"/>
        </w:rPr>
      </w:pPr>
      <w:r>
        <w:rPr>
          <w:rFonts w:ascii="Times New Roman" w:hAnsi="Times New Roman" w:cs="Times New Roman"/>
          <w:b/>
          <w:bCs/>
          <w:sz w:val="28"/>
          <w:szCs w:val="28"/>
        </w:rPr>
        <w:t xml:space="preserve">использовать приобретенные знания и умения в практической деятельности и повседневной жизни </w:t>
      </w:r>
      <w:r>
        <w:rPr>
          <w:rFonts w:ascii="Times New Roman" w:hAnsi="Times New Roman" w:cs="Times New Roman"/>
          <w:sz w:val="28"/>
          <w:szCs w:val="28"/>
        </w:rPr>
        <w:t>для:</w:t>
      </w:r>
    </w:p>
    <w:p w:rsidR="00861CA2" w:rsidRDefault="00861CA2" w:rsidP="00122ECF">
      <w:pPr>
        <w:pStyle w:val="1"/>
        <w:numPr>
          <w:ilvl w:val="0"/>
          <w:numId w:val="12"/>
        </w:numPr>
        <w:tabs>
          <w:tab w:val="clear" w:pos="567"/>
          <w:tab w:val="num" w:pos="0"/>
        </w:tabs>
        <w:ind w:left="0" w:firstLine="426"/>
        <w:jc w:val="both"/>
        <w:rPr>
          <w:rFonts w:ascii="Times New Roman" w:hAnsi="Times New Roman" w:cs="Times New Roman"/>
          <w:sz w:val="28"/>
          <w:szCs w:val="28"/>
        </w:rPr>
      </w:pPr>
      <w:r>
        <w:rPr>
          <w:rFonts w:ascii="Times New Roman" w:hAnsi="Times New Roman" w:cs="Times New Roman"/>
          <w:sz w:val="28"/>
          <w:szCs w:val="28"/>
        </w:rPr>
        <w:t>эффективного выполнения типичных социальных ролей; сознательного взаимодействия с социальными институтами;</w:t>
      </w:r>
    </w:p>
    <w:p w:rsidR="00861CA2" w:rsidRDefault="00861CA2" w:rsidP="00122ECF">
      <w:pPr>
        <w:pStyle w:val="1"/>
        <w:numPr>
          <w:ilvl w:val="0"/>
          <w:numId w:val="12"/>
        </w:numPr>
        <w:tabs>
          <w:tab w:val="clear" w:pos="567"/>
          <w:tab w:val="num" w:pos="0"/>
        </w:tabs>
        <w:ind w:left="0" w:firstLine="426"/>
        <w:jc w:val="both"/>
        <w:rPr>
          <w:rFonts w:ascii="Times New Roman" w:hAnsi="Times New Roman" w:cs="Times New Roman"/>
          <w:sz w:val="28"/>
          <w:szCs w:val="28"/>
        </w:rPr>
      </w:pPr>
      <w:r>
        <w:rPr>
          <w:rFonts w:ascii="Times New Roman" w:hAnsi="Times New Roman" w:cs="Times New Roman"/>
          <w:sz w:val="28"/>
          <w:szCs w:val="28"/>
        </w:rPr>
        <w:t>ориентировки в актуальных общественных событиях и процессах; выработки собственной гражданской позиции;</w:t>
      </w:r>
    </w:p>
    <w:p w:rsidR="00861CA2" w:rsidRDefault="00861CA2" w:rsidP="00122ECF">
      <w:pPr>
        <w:pStyle w:val="1"/>
        <w:numPr>
          <w:ilvl w:val="0"/>
          <w:numId w:val="12"/>
        </w:numPr>
        <w:tabs>
          <w:tab w:val="clear" w:pos="567"/>
          <w:tab w:val="num" w:pos="0"/>
        </w:tabs>
        <w:ind w:left="0" w:firstLine="426"/>
        <w:jc w:val="both"/>
        <w:rPr>
          <w:rFonts w:ascii="Times New Roman" w:hAnsi="Times New Roman" w:cs="Times New Roman"/>
          <w:sz w:val="28"/>
          <w:szCs w:val="28"/>
        </w:rPr>
      </w:pPr>
      <w:r>
        <w:rPr>
          <w:rFonts w:ascii="Times New Roman" w:hAnsi="Times New Roman" w:cs="Times New Roman"/>
          <w:sz w:val="28"/>
          <w:szCs w:val="28"/>
        </w:rPr>
        <w:t>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861CA2" w:rsidRDefault="00861CA2" w:rsidP="00122ECF">
      <w:pPr>
        <w:pStyle w:val="1"/>
        <w:numPr>
          <w:ilvl w:val="0"/>
          <w:numId w:val="12"/>
        </w:numPr>
        <w:tabs>
          <w:tab w:val="clear" w:pos="567"/>
          <w:tab w:val="num" w:pos="0"/>
        </w:tabs>
        <w:ind w:left="0" w:firstLine="426"/>
        <w:jc w:val="both"/>
        <w:rPr>
          <w:rFonts w:ascii="Times New Roman" w:hAnsi="Times New Roman" w:cs="Times New Roman"/>
          <w:sz w:val="28"/>
          <w:szCs w:val="28"/>
        </w:rPr>
      </w:pPr>
      <w:r>
        <w:rPr>
          <w:rFonts w:ascii="Times New Roman" w:hAnsi="Times New Roman" w:cs="Times New Roman"/>
          <w:sz w:val="28"/>
          <w:szCs w:val="28"/>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w:t>
      </w:r>
    </w:p>
    <w:p w:rsidR="00861CA2" w:rsidRDefault="00861CA2" w:rsidP="00122ECF">
      <w:pPr>
        <w:pStyle w:val="1"/>
        <w:numPr>
          <w:ilvl w:val="0"/>
          <w:numId w:val="12"/>
        </w:numPr>
        <w:tabs>
          <w:tab w:val="clear" w:pos="567"/>
          <w:tab w:val="num" w:pos="0"/>
        </w:tabs>
        <w:ind w:left="0" w:firstLine="426"/>
        <w:jc w:val="both"/>
        <w:rPr>
          <w:rFonts w:ascii="Times New Roman" w:hAnsi="Times New Roman" w:cs="Times New Roman"/>
          <w:sz w:val="28"/>
          <w:szCs w:val="28"/>
        </w:rPr>
      </w:pPr>
      <w:r>
        <w:rPr>
          <w:rFonts w:ascii="Times New Roman" w:hAnsi="Times New Roman" w:cs="Times New Roman"/>
          <w:sz w:val="28"/>
          <w:szCs w:val="28"/>
        </w:rPr>
        <w:t>нравственной оценки социального поведения людей;</w:t>
      </w:r>
    </w:p>
    <w:p w:rsidR="00861CA2" w:rsidRDefault="00861CA2" w:rsidP="00122ECF">
      <w:pPr>
        <w:pStyle w:val="1"/>
        <w:numPr>
          <w:ilvl w:val="0"/>
          <w:numId w:val="12"/>
        </w:numPr>
        <w:tabs>
          <w:tab w:val="clear" w:pos="567"/>
          <w:tab w:val="num" w:pos="0"/>
        </w:tabs>
        <w:ind w:left="0" w:firstLine="426"/>
        <w:jc w:val="both"/>
        <w:rPr>
          <w:rFonts w:ascii="Times New Roman" w:hAnsi="Times New Roman" w:cs="Times New Roman"/>
          <w:sz w:val="28"/>
          <w:szCs w:val="28"/>
        </w:rPr>
      </w:pPr>
      <w:r>
        <w:rPr>
          <w:rFonts w:ascii="Times New Roman" w:hAnsi="Times New Roman" w:cs="Times New Roman"/>
          <w:sz w:val="28"/>
          <w:szCs w:val="28"/>
        </w:rPr>
        <w:t>предвидения возможных последствий определенных социальных действий субъектов общественных отношений;</w:t>
      </w:r>
    </w:p>
    <w:p w:rsidR="00861CA2" w:rsidRDefault="00861CA2" w:rsidP="00122ECF">
      <w:pPr>
        <w:pStyle w:val="1"/>
        <w:numPr>
          <w:ilvl w:val="0"/>
          <w:numId w:val="12"/>
        </w:numPr>
        <w:tabs>
          <w:tab w:val="clear" w:pos="567"/>
          <w:tab w:val="num" w:pos="0"/>
        </w:tabs>
        <w:ind w:left="0" w:firstLine="426"/>
        <w:jc w:val="both"/>
        <w:rPr>
          <w:rFonts w:ascii="Times New Roman" w:hAnsi="Times New Roman" w:cs="Times New Roman"/>
          <w:sz w:val="28"/>
          <w:szCs w:val="28"/>
        </w:rPr>
      </w:pPr>
      <w:r>
        <w:rPr>
          <w:rFonts w:ascii="Times New Roman" w:hAnsi="Times New Roman" w:cs="Times New Roman"/>
          <w:sz w:val="28"/>
          <w:szCs w:val="28"/>
        </w:rPr>
        <w:t>ориентации в социальных и гуманитарных науках, их последующего изучения в учреждениях среднего и высшего профессионального образования;</w:t>
      </w:r>
    </w:p>
    <w:p w:rsidR="00861CA2" w:rsidRDefault="00861CA2" w:rsidP="00122ECF">
      <w:pPr>
        <w:pStyle w:val="1"/>
        <w:numPr>
          <w:ilvl w:val="0"/>
          <w:numId w:val="12"/>
        </w:numPr>
        <w:tabs>
          <w:tab w:val="clear" w:pos="567"/>
          <w:tab w:val="num" w:pos="0"/>
        </w:tabs>
        <w:ind w:left="0" w:firstLine="426"/>
        <w:jc w:val="both"/>
        <w:rPr>
          <w:rFonts w:ascii="Times New Roman" w:hAnsi="Times New Roman" w:cs="Times New Roman"/>
          <w:sz w:val="28"/>
          <w:szCs w:val="28"/>
        </w:rPr>
      </w:pPr>
      <w:r>
        <w:rPr>
          <w:rFonts w:ascii="Times New Roman" w:hAnsi="Times New Roman" w:cs="Times New Roman"/>
          <w:sz w:val="28"/>
          <w:szCs w:val="28"/>
        </w:rPr>
        <w:t>осуществления конструктивного взаимодействия людей с разными убеждениями, культурными ценностями и социальным положением.</w:t>
      </w:r>
    </w:p>
    <w:p w:rsidR="00861CA2" w:rsidRDefault="00861CA2" w:rsidP="00B92F9C">
      <w:pPr>
        <w:pStyle w:val="1"/>
        <w:ind w:firstLine="720"/>
        <w:jc w:val="both"/>
        <w:rPr>
          <w:rFonts w:ascii="Times New Roman" w:hAnsi="Times New Roman" w:cs="Times New Roman"/>
          <w:b/>
          <w:bCs/>
          <w:sz w:val="28"/>
          <w:szCs w:val="28"/>
        </w:rPr>
      </w:pPr>
      <w:r>
        <w:rPr>
          <w:rFonts w:ascii="Times New Roman" w:hAnsi="Times New Roman" w:cs="Times New Roman"/>
          <w:b/>
          <w:bCs/>
          <w:sz w:val="28"/>
          <w:szCs w:val="28"/>
        </w:rPr>
        <w:t>Физика (профильный уровень)</w:t>
      </w:r>
    </w:p>
    <w:p w:rsidR="00861CA2" w:rsidRPr="000047F2" w:rsidRDefault="00861CA2" w:rsidP="00B92F9C">
      <w:pPr>
        <w:pStyle w:val="22"/>
        <w:spacing w:after="0" w:line="240" w:lineRule="auto"/>
        <w:ind w:left="0" w:firstLine="720"/>
        <w:jc w:val="both"/>
        <w:rPr>
          <w:i/>
          <w:iCs/>
        </w:rPr>
      </w:pPr>
      <w:r w:rsidRPr="000047F2">
        <w:rPr>
          <w:i/>
          <w:iCs/>
        </w:rPr>
        <w:t>Изучение физики на базовом уровне среднего общего образования направлено на достижение следующих целей:</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освоение знаний </w:t>
      </w:r>
      <w:r>
        <w:rPr>
          <w:sz w:val="28"/>
          <w:szCs w:val="28"/>
        </w:rPr>
        <w:t xml:space="preserve">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овладение умениями </w:t>
      </w:r>
      <w:r>
        <w:rPr>
          <w:sz w:val="28"/>
          <w:szCs w:val="28"/>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развитие </w:t>
      </w:r>
      <w:r>
        <w:rPr>
          <w:sz w:val="28"/>
          <w:szCs w:val="28"/>
        </w:rPr>
        <w:t xml:space="preserve">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воспитание </w:t>
      </w:r>
      <w:r>
        <w:rPr>
          <w:sz w:val="28"/>
          <w:szCs w:val="28"/>
        </w:rPr>
        <w:t>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861CA2" w:rsidRDefault="00861CA2" w:rsidP="00311D68">
      <w:pPr>
        <w:numPr>
          <w:ilvl w:val="0"/>
          <w:numId w:val="8"/>
        </w:numPr>
        <w:tabs>
          <w:tab w:val="clear" w:pos="567"/>
          <w:tab w:val="num" w:pos="0"/>
        </w:tabs>
        <w:suppressAutoHyphens w:val="0"/>
        <w:ind w:left="0" w:firstLine="567"/>
        <w:jc w:val="both"/>
        <w:rPr>
          <w:sz w:val="28"/>
          <w:szCs w:val="28"/>
        </w:rPr>
      </w:pPr>
      <w:r>
        <w:rPr>
          <w:b/>
          <w:bCs/>
          <w:sz w:val="28"/>
          <w:szCs w:val="28"/>
        </w:rPr>
        <w:t xml:space="preserve">использование приобретенных знаний и умений </w:t>
      </w:r>
      <w:r>
        <w:rPr>
          <w:sz w:val="28"/>
          <w:szCs w:val="28"/>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861CA2" w:rsidRDefault="00861CA2" w:rsidP="00B92F9C">
      <w:pPr>
        <w:ind w:firstLine="720"/>
        <w:jc w:val="both"/>
        <w:rPr>
          <w:b/>
          <w:bCs/>
          <w:i/>
          <w:iCs/>
          <w:sz w:val="28"/>
          <w:szCs w:val="28"/>
        </w:rPr>
      </w:pPr>
      <w:r>
        <w:rPr>
          <w:b/>
          <w:bCs/>
          <w:i/>
          <w:iCs/>
          <w:sz w:val="28"/>
          <w:szCs w:val="28"/>
        </w:rPr>
        <w:t>В результате изучения физики на базовом уровне ученик должен</w:t>
      </w:r>
    </w:p>
    <w:p w:rsidR="00861CA2" w:rsidRDefault="00861CA2" w:rsidP="00B92F9C">
      <w:pPr>
        <w:ind w:firstLine="720"/>
        <w:jc w:val="both"/>
        <w:rPr>
          <w:b/>
          <w:bCs/>
          <w:sz w:val="28"/>
          <w:szCs w:val="28"/>
        </w:rPr>
      </w:pPr>
      <w:r>
        <w:rPr>
          <w:b/>
          <w:bCs/>
          <w:sz w:val="28"/>
          <w:szCs w:val="28"/>
        </w:rPr>
        <w:t>знать/понимать</w:t>
      </w:r>
    </w:p>
    <w:p w:rsidR="00861CA2" w:rsidRDefault="00861CA2" w:rsidP="00122ECF">
      <w:pPr>
        <w:numPr>
          <w:ilvl w:val="0"/>
          <w:numId w:val="9"/>
        </w:numPr>
        <w:tabs>
          <w:tab w:val="clear" w:pos="567"/>
          <w:tab w:val="num" w:pos="0"/>
        </w:tabs>
        <w:suppressAutoHyphens w:val="0"/>
        <w:ind w:left="0" w:firstLine="426"/>
        <w:jc w:val="both"/>
        <w:rPr>
          <w:sz w:val="28"/>
          <w:szCs w:val="28"/>
        </w:rPr>
      </w:pPr>
      <w:r>
        <w:rPr>
          <w:b/>
          <w:bCs/>
          <w:i/>
          <w:iCs/>
          <w:sz w:val="28"/>
          <w:szCs w:val="28"/>
        </w:rPr>
        <w:t>смысл понятий:</w:t>
      </w:r>
      <w:r>
        <w:rPr>
          <w:sz w:val="28"/>
          <w:szCs w:val="28"/>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861CA2" w:rsidRDefault="00861CA2" w:rsidP="00122ECF">
      <w:pPr>
        <w:numPr>
          <w:ilvl w:val="0"/>
          <w:numId w:val="9"/>
        </w:numPr>
        <w:tabs>
          <w:tab w:val="clear" w:pos="567"/>
          <w:tab w:val="num" w:pos="0"/>
        </w:tabs>
        <w:suppressAutoHyphens w:val="0"/>
        <w:ind w:left="0" w:firstLine="426"/>
        <w:jc w:val="both"/>
        <w:rPr>
          <w:sz w:val="28"/>
          <w:szCs w:val="28"/>
        </w:rPr>
      </w:pPr>
      <w:r>
        <w:rPr>
          <w:b/>
          <w:bCs/>
          <w:i/>
          <w:iCs/>
          <w:sz w:val="28"/>
          <w:szCs w:val="28"/>
        </w:rPr>
        <w:t xml:space="preserve">смысл физических величин: </w:t>
      </w:r>
      <w:r>
        <w:rPr>
          <w:sz w:val="28"/>
          <w:szCs w:val="28"/>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861CA2" w:rsidRDefault="00861CA2" w:rsidP="00122ECF">
      <w:pPr>
        <w:numPr>
          <w:ilvl w:val="0"/>
          <w:numId w:val="9"/>
        </w:numPr>
        <w:tabs>
          <w:tab w:val="clear" w:pos="567"/>
          <w:tab w:val="num" w:pos="0"/>
        </w:tabs>
        <w:suppressAutoHyphens w:val="0"/>
        <w:ind w:left="0" w:firstLine="426"/>
        <w:jc w:val="both"/>
        <w:rPr>
          <w:sz w:val="28"/>
          <w:szCs w:val="28"/>
        </w:rPr>
      </w:pPr>
      <w:r>
        <w:rPr>
          <w:b/>
          <w:bCs/>
          <w:i/>
          <w:iCs/>
          <w:sz w:val="28"/>
          <w:szCs w:val="28"/>
        </w:rPr>
        <w:t>смысл физических законов</w:t>
      </w:r>
      <w:r>
        <w:rPr>
          <w:sz w:val="28"/>
          <w:szCs w:val="28"/>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861CA2" w:rsidRDefault="00861CA2" w:rsidP="00122ECF">
      <w:pPr>
        <w:numPr>
          <w:ilvl w:val="0"/>
          <w:numId w:val="9"/>
        </w:numPr>
        <w:tabs>
          <w:tab w:val="clear" w:pos="567"/>
          <w:tab w:val="num" w:pos="0"/>
        </w:tabs>
        <w:suppressAutoHyphens w:val="0"/>
        <w:ind w:left="0" w:firstLine="426"/>
        <w:jc w:val="both"/>
        <w:rPr>
          <w:sz w:val="28"/>
          <w:szCs w:val="28"/>
        </w:rPr>
      </w:pPr>
      <w:r>
        <w:rPr>
          <w:b/>
          <w:bCs/>
          <w:i/>
          <w:iCs/>
          <w:sz w:val="28"/>
          <w:szCs w:val="28"/>
        </w:rPr>
        <w:t>вклад российских и зарубежных ученых</w:t>
      </w:r>
      <w:r>
        <w:rPr>
          <w:sz w:val="28"/>
          <w:szCs w:val="28"/>
        </w:rPr>
        <w:t>, оказавших наибольшее влияние на развитие физики;</w:t>
      </w:r>
    </w:p>
    <w:p w:rsidR="00861CA2" w:rsidRDefault="00861CA2" w:rsidP="00B92F9C">
      <w:pPr>
        <w:ind w:firstLine="720"/>
        <w:jc w:val="both"/>
        <w:rPr>
          <w:b/>
          <w:bCs/>
          <w:sz w:val="28"/>
          <w:szCs w:val="28"/>
        </w:rPr>
      </w:pPr>
      <w:r>
        <w:rPr>
          <w:b/>
          <w:bCs/>
          <w:sz w:val="28"/>
          <w:szCs w:val="28"/>
        </w:rPr>
        <w:t>уметь</w:t>
      </w:r>
    </w:p>
    <w:p w:rsidR="00861CA2" w:rsidRDefault="00861CA2" w:rsidP="00122ECF">
      <w:pPr>
        <w:numPr>
          <w:ilvl w:val="0"/>
          <w:numId w:val="9"/>
        </w:numPr>
        <w:tabs>
          <w:tab w:val="clear" w:pos="567"/>
          <w:tab w:val="num" w:pos="0"/>
        </w:tabs>
        <w:suppressAutoHyphens w:val="0"/>
        <w:ind w:left="0" w:firstLine="426"/>
        <w:jc w:val="both"/>
        <w:rPr>
          <w:sz w:val="28"/>
          <w:szCs w:val="28"/>
        </w:rPr>
      </w:pPr>
      <w:r>
        <w:rPr>
          <w:b/>
          <w:bCs/>
          <w:i/>
          <w:iCs/>
          <w:sz w:val="28"/>
          <w:szCs w:val="28"/>
        </w:rPr>
        <w:t xml:space="preserve">описывать и объяснять физические явления и свойства тел: </w:t>
      </w:r>
      <w:r>
        <w:rPr>
          <w:sz w:val="28"/>
          <w:szCs w:val="28"/>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861CA2" w:rsidRDefault="00861CA2" w:rsidP="00122ECF">
      <w:pPr>
        <w:numPr>
          <w:ilvl w:val="0"/>
          <w:numId w:val="9"/>
        </w:numPr>
        <w:tabs>
          <w:tab w:val="clear" w:pos="567"/>
          <w:tab w:val="num" w:pos="0"/>
        </w:tabs>
        <w:suppressAutoHyphens w:val="0"/>
        <w:ind w:left="0" w:firstLine="426"/>
        <w:jc w:val="both"/>
        <w:rPr>
          <w:sz w:val="28"/>
          <w:szCs w:val="28"/>
        </w:rPr>
      </w:pPr>
      <w:r>
        <w:rPr>
          <w:b/>
          <w:bCs/>
          <w:i/>
          <w:iCs/>
          <w:sz w:val="28"/>
          <w:szCs w:val="28"/>
        </w:rPr>
        <w:t xml:space="preserve">отличать </w:t>
      </w:r>
      <w:r>
        <w:rPr>
          <w:sz w:val="28"/>
          <w:szCs w:val="28"/>
        </w:rPr>
        <w:t xml:space="preserve">гипотезы от научных теорий; </w:t>
      </w:r>
      <w:r>
        <w:rPr>
          <w:b/>
          <w:bCs/>
          <w:i/>
          <w:iCs/>
          <w:sz w:val="28"/>
          <w:szCs w:val="28"/>
        </w:rPr>
        <w:t>делать вывод</w:t>
      </w:r>
      <w:r>
        <w:rPr>
          <w:b/>
          <w:bCs/>
          <w:sz w:val="28"/>
          <w:szCs w:val="28"/>
        </w:rPr>
        <w:t>ы</w:t>
      </w:r>
      <w:r>
        <w:rPr>
          <w:sz w:val="28"/>
          <w:szCs w:val="28"/>
        </w:rPr>
        <w:t xml:space="preserve"> на основе экспериментальных данных; </w:t>
      </w:r>
      <w:r>
        <w:rPr>
          <w:b/>
          <w:bCs/>
          <w:i/>
          <w:iCs/>
          <w:sz w:val="28"/>
          <w:szCs w:val="28"/>
        </w:rPr>
        <w:t xml:space="preserve">приводить примеры, </w:t>
      </w:r>
      <w:r>
        <w:rPr>
          <w:sz w:val="28"/>
          <w:szCs w:val="28"/>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861CA2" w:rsidRDefault="00861CA2" w:rsidP="00122ECF">
      <w:pPr>
        <w:numPr>
          <w:ilvl w:val="0"/>
          <w:numId w:val="9"/>
        </w:numPr>
        <w:tabs>
          <w:tab w:val="clear" w:pos="567"/>
          <w:tab w:val="num" w:pos="0"/>
        </w:tabs>
        <w:suppressAutoHyphens w:val="0"/>
        <w:ind w:left="0" w:firstLine="426"/>
        <w:jc w:val="both"/>
        <w:rPr>
          <w:sz w:val="28"/>
          <w:szCs w:val="28"/>
        </w:rPr>
      </w:pPr>
      <w:r>
        <w:rPr>
          <w:b/>
          <w:bCs/>
          <w:i/>
          <w:iCs/>
          <w:sz w:val="28"/>
          <w:szCs w:val="28"/>
        </w:rPr>
        <w:t xml:space="preserve">приводить примеры практического использования физических знаний: </w:t>
      </w:r>
      <w:r>
        <w:rPr>
          <w:sz w:val="28"/>
          <w:szCs w:val="28"/>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861CA2" w:rsidRDefault="00861CA2" w:rsidP="00122ECF">
      <w:pPr>
        <w:numPr>
          <w:ilvl w:val="0"/>
          <w:numId w:val="9"/>
        </w:numPr>
        <w:tabs>
          <w:tab w:val="clear" w:pos="567"/>
          <w:tab w:val="num" w:pos="0"/>
        </w:tabs>
        <w:suppressAutoHyphens w:val="0"/>
        <w:ind w:left="0" w:firstLine="426"/>
        <w:jc w:val="both"/>
        <w:rPr>
          <w:sz w:val="28"/>
          <w:szCs w:val="28"/>
        </w:rPr>
      </w:pPr>
      <w:r>
        <w:rPr>
          <w:b/>
          <w:bCs/>
          <w:i/>
          <w:iCs/>
          <w:sz w:val="28"/>
          <w:szCs w:val="28"/>
        </w:rPr>
        <w:t xml:space="preserve">воспринимать и на основе полученных знаний самостоятельно оценивать </w:t>
      </w:r>
      <w:r>
        <w:rPr>
          <w:sz w:val="28"/>
          <w:szCs w:val="28"/>
        </w:rPr>
        <w:t>информацию, содержащуюся в сообщениях СМИ, Интернете, научно-популярных статьях;</w:t>
      </w:r>
    </w:p>
    <w:p w:rsidR="00861CA2" w:rsidRDefault="00861CA2" w:rsidP="00B92F9C">
      <w:pPr>
        <w:ind w:firstLine="720"/>
        <w:jc w:val="both"/>
        <w:rPr>
          <w:sz w:val="28"/>
          <w:szCs w:val="28"/>
        </w:rPr>
      </w:pPr>
      <w:r>
        <w:rPr>
          <w:b/>
          <w:bCs/>
          <w:sz w:val="28"/>
          <w:szCs w:val="28"/>
        </w:rPr>
        <w:t xml:space="preserve">использовать приобретенные знания и умения в практической деятельности и повседневной жизни </w:t>
      </w:r>
      <w:r>
        <w:rPr>
          <w:sz w:val="28"/>
          <w:szCs w:val="28"/>
        </w:rPr>
        <w:t>для:</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оценки влияния на организм человека и другие организмы загрязнения окружающей среды;</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рационального природопользования и охраны окружающей среды.</w:t>
      </w:r>
    </w:p>
    <w:p w:rsidR="00861CA2" w:rsidRPr="000047F2" w:rsidRDefault="00861CA2" w:rsidP="000047F2">
      <w:pPr>
        <w:pStyle w:val="1"/>
        <w:ind w:firstLine="720"/>
        <w:jc w:val="both"/>
        <w:rPr>
          <w:rFonts w:ascii="Times New Roman" w:hAnsi="Times New Roman" w:cs="Times New Roman"/>
          <w:i/>
          <w:iCs/>
          <w:sz w:val="28"/>
          <w:szCs w:val="28"/>
        </w:rPr>
      </w:pPr>
      <w:r w:rsidRPr="000047F2">
        <w:rPr>
          <w:rFonts w:ascii="Times New Roman" w:hAnsi="Times New Roman" w:cs="Times New Roman"/>
          <w:i/>
          <w:iCs/>
          <w:sz w:val="28"/>
          <w:szCs w:val="28"/>
        </w:rPr>
        <w:t xml:space="preserve">В результате изучения физики на углубленном уровне ученик научится </w:t>
      </w:r>
    </w:p>
    <w:p w:rsidR="00861CA2" w:rsidRPr="00C23B2D" w:rsidRDefault="00861CA2" w:rsidP="000047F2">
      <w:pPr>
        <w:pStyle w:val="1"/>
        <w:ind w:firstLine="720"/>
        <w:jc w:val="both"/>
        <w:rPr>
          <w:rFonts w:ascii="Times New Roman" w:hAnsi="Times New Roman" w:cs="Times New Roman"/>
          <w:b/>
          <w:bCs/>
          <w:sz w:val="28"/>
          <w:szCs w:val="28"/>
        </w:rPr>
      </w:pPr>
      <w:r w:rsidRPr="00C23B2D">
        <w:rPr>
          <w:rFonts w:ascii="Times New Roman" w:hAnsi="Times New Roman" w:cs="Times New Roman"/>
          <w:b/>
          <w:bCs/>
          <w:sz w:val="28"/>
          <w:szCs w:val="28"/>
        </w:rPr>
        <w:t xml:space="preserve">понимать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w:t>
      </w:r>
      <w:r w:rsidRPr="00C23B2D">
        <w:rPr>
          <w:rFonts w:ascii="Times New Roman" w:hAnsi="Times New Roman" w:cs="Times New Roman"/>
          <w:b/>
          <w:bCs/>
          <w:i/>
          <w:iCs/>
          <w:sz w:val="28"/>
          <w:szCs w:val="28"/>
        </w:rPr>
        <w:t>смысл  понятий:</w:t>
      </w:r>
      <w:r w:rsidRPr="000047F2">
        <w:rPr>
          <w:rFonts w:ascii="Times New Roman" w:hAnsi="Times New Roman" w:cs="Times New Roman"/>
          <w:sz w:val="28"/>
          <w:szCs w:val="28"/>
        </w:rPr>
        <w:t xml:space="preserve">  физическое  явление,  физическая  величина,  модель,  гипотеза, принцип,  постулат,  теория,  пространство,  время,  инерциальная  система  отсч</w:t>
      </w:r>
      <w:r>
        <w:rPr>
          <w:rFonts w:ascii="Times New Roman" w:hAnsi="Times New Roman" w:cs="Times New Roman"/>
          <w:sz w:val="28"/>
          <w:szCs w:val="28"/>
        </w:rPr>
        <w:t>ё</w:t>
      </w:r>
      <w:r w:rsidRPr="000047F2">
        <w:rPr>
          <w:rFonts w:ascii="Times New Roman" w:hAnsi="Times New Roman" w:cs="Times New Roman"/>
          <w:sz w:val="28"/>
          <w:szCs w:val="28"/>
        </w:rPr>
        <w:t xml:space="preserve">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w:t>
      </w:r>
      <w:r w:rsidRPr="00C23B2D">
        <w:rPr>
          <w:rFonts w:ascii="Times New Roman" w:hAnsi="Times New Roman" w:cs="Times New Roman"/>
          <w:b/>
          <w:bCs/>
          <w:i/>
          <w:iCs/>
          <w:sz w:val="28"/>
          <w:szCs w:val="28"/>
        </w:rPr>
        <w:t>смысл  физических  величин</w:t>
      </w:r>
      <w:r w:rsidRPr="000047F2">
        <w:rPr>
          <w:rFonts w:ascii="Times New Roman" w:hAnsi="Times New Roman" w:cs="Times New Roman"/>
          <w:sz w:val="28"/>
          <w:szCs w:val="28"/>
        </w:rPr>
        <w:t>: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теплоѐмкость, удельная теплота парообразования, удельная теплота плавления, удельная теплота сгорания, элементарный  электрический  заряд,  напряжѐнность  электрического  поля,  разность потенциалов,  электро</w:t>
      </w:r>
      <w:r>
        <w:rPr>
          <w:rFonts w:ascii="Times New Roman" w:hAnsi="Times New Roman" w:cs="Times New Roman"/>
          <w:sz w:val="28"/>
          <w:szCs w:val="28"/>
        </w:rPr>
        <w:t>ё</w:t>
      </w:r>
      <w:r w:rsidRPr="000047F2">
        <w:rPr>
          <w:rFonts w:ascii="Times New Roman" w:hAnsi="Times New Roman" w:cs="Times New Roman"/>
          <w:sz w:val="28"/>
          <w:szCs w:val="28"/>
        </w:rPr>
        <w:t xml:space="preserve">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w:t>
      </w:r>
      <w:r w:rsidRPr="00C23B2D">
        <w:rPr>
          <w:rFonts w:ascii="Times New Roman" w:hAnsi="Times New Roman" w:cs="Times New Roman"/>
          <w:b/>
          <w:bCs/>
          <w:i/>
          <w:iCs/>
          <w:sz w:val="28"/>
          <w:szCs w:val="28"/>
        </w:rPr>
        <w:t>смысл  физических  законов,  принципов  и  постулатов  (формулировка,  границы применимости</w:t>
      </w:r>
      <w:r w:rsidRPr="000047F2">
        <w:rPr>
          <w:rFonts w:ascii="Times New Roman" w:hAnsi="Times New Roman" w:cs="Times New Roman"/>
          <w:sz w:val="28"/>
          <w:szCs w:val="28"/>
        </w:rPr>
        <w:t xml:space="preserve">):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вклад российских и зарубежных учѐных, оказавших наибольшее влияние на развитие физики;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w:t>
      </w:r>
      <w:r w:rsidRPr="00C23B2D">
        <w:rPr>
          <w:rFonts w:ascii="Times New Roman" w:hAnsi="Times New Roman" w:cs="Times New Roman"/>
          <w:b/>
          <w:bCs/>
          <w:i/>
          <w:iCs/>
          <w:sz w:val="28"/>
          <w:szCs w:val="28"/>
        </w:rPr>
        <w:t>описывать  и  объяснять  результаты  наблюдений  и  экспериментов:</w:t>
      </w:r>
      <w:r w:rsidRPr="000047F2">
        <w:rPr>
          <w:rFonts w:ascii="Times New Roman" w:hAnsi="Times New Roman" w:cs="Times New Roman"/>
          <w:sz w:val="28"/>
          <w:szCs w:val="28"/>
        </w:rPr>
        <w:t xml:space="preserve">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взаимодействие  проводников  с  током;  действие  магнитного  поля  на  проводник  с  током;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зависимость  сопротивления  полупроводников  от  температуры  и  освещения;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w:t>
      </w:r>
      <w:r>
        <w:rPr>
          <w:rFonts w:ascii="Times New Roman" w:hAnsi="Times New Roman" w:cs="Times New Roman"/>
          <w:sz w:val="28"/>
          <w:szCs w:val="28"/>
        </w:rPr>
        <w:t>ё</w:t>
      </w:r>
      <w:r w:rsidRPr="000047F2">
        <w:rPr>
          <w:rFonts w:ascii="Times New Roman" w:hAnsi="Times New Roman" w:cs="Times New Roman"/>
          <w:sz w:val="28"/>
          <w:szCs w:val="28"/>
        </w:rPr>
        <w:t>т возможность  объяснять  явления  природы  и  научные  факты;  фи</w:t>
      </w:r>
      <w:r>
        <w:rPr>
          <w:rFonts w:ascii="Times New Roman" w:hAnsi="Times New Roman" w:cs="Times New Roman"/>
          <w:sz w:val="28"/>
          <w:szCs w:val="28"/>
        </w:rPr>
        <w:t>зическая  теория  позволяет п</w:t>
      </w:r>
      <w:r w:rsidRPr="000047F2">
        <w:rPr>
          <w:rFonts w:ascii="Times New Roman" w:hAnsi="Times New Roman" w:cs="Times New Roman"/>
          <w:sz w:val="28"/>
          <w:szCs w:val="28"/>
        </w:rPr>
        <w:t>редсказывать  ещѐ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w:t>
      </w:r>
      <w:r>
        <w:rPr>
          <w:rFonts w:ascii="Times New Roman" w:hAnsi="Times New Roman" w:cs="Times New Roman"/>
          <w:sz w:val="28"/>
          <w:szCs w:val="28"/>
        </w:rPr>
        <w:t>ё</w:t>
      </w:r>
      <w:r w:rsidRPr="000047F2">
        <w:rPr>
          <w:rFonts w:ascii="Times New Roman" w:hAnsi="Times New Roman" w:cs="Times New Roman"/>
          <w:sz w:val="28"/>
          <w:szCs w:val="28"/>
        </w:rPr>
        <w:t xml:space="preserve">нные границы применимости;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описывать фундаментальные опыты, оказавшие существенное влияние на развитие физики;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применять полученные знания для решения физических задач;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определять:  характер  физического  процесса  по  графику,  таблице,  формуле;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продукты ядерных реакций на основе законов сохранения электрического заряда и массового числа;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w:t>
      </w:r>
      <w:r w:rsidRPr="000047F2">
        <w:rPr>
          <w:rFonts w:ascii="Times New Roman" w:hAnsi="Times New Roman" w:cs="Times New Roman"/>
          <w:b/>
          <w:bCs/>
          <w:sz w:val="28"/>
          <w:szCs w:val="28"/>
        </w:rPr>
        <w:t>измерять:</w:t>
      </w:r>
      <w:r w:rsidRPr="000047F2">
        <w:rPr>
          <w:rFonts w:ascii="Times New Roman" w:hAnsi="Times New Roman" w:cs="Times New Roman"/>
          <w:sz w:val="28"/>
          <w:szCs w:val="28"/>
        </w:rPr>
        <w:t xml:space="preserve">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w:t>
      </w:r>
      <w:r>
        <w:rPr>
          <w:rFonts w:ascii="Times New Roman" w:hAnsi="Times New Roman" w:cs="Times New Roman"/>
          <w:sz w:val="28"/>
          <w:szCs w:val="28"/>
        </w:rPr>
        <w:t>ё</w:t>
      </w:r>
      <w:r w:rsidRPr="000047F2">
        <w:rPr>
          <w:rFonts w:ascii="Times New Roman" w:hAnsi="Times New Roman" w:cs="Times New Roman"/>
          <w:sz w:val="28"/>
          <w:szCs w:val="28"/>
        </w:rPr>
        <w:t xml:space="preserve">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учѐтом их погрешностей;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 </w:t>
      </w:r>
    </w:p>
    <w:p w:rsidR="00861CA2" w:rsidRPr="000047F2" w:rsidRDefault="00861CA2" w:rsidP="000047F2">
      <w:pPr>
        <w:pStyle w:val="1"/>
        <w:ind w:firstLine="720"/>
        <w:jc w:val="both"/>
        <w:rPr>
          <w:rFonts w:ascii="Times New Roman" w:hAnsi="Times New Roman" w:cs="Times New Roman"/>
          <w:sz w:val="28"/>
          <w:szCs w:val="28"/>
        </w:rPr>
      </w:pPr>
      <w:r w:rsidRPr="00C23B2D">
        <w:rPr>
          <w:rFonts w:ascii="Times New Roman" w:hAnsi="Times New Roman" w:cs="Times New Roman"/>
          <w:b/>
          <w:bCs/>
          <w:i/>
          <w:iCs/>
          <w:sz w:val="28"/>
          <w:szCs w:val="28"/>
        </w:rPr>
        <w:t>использовать приобретенные знания для</w:t>
      </w:r>
      <w:r w:rsidRPr="000047F2">
        <w:rPr>
          <w:rFonts w:ascii="Times New Roman" w:hAnsi="Times New Roman" w:cs="Times New Roman"/>
          <w:sz w:val="28"/>
          <w:szCs w:val="28"/>
        </w:rPr>
        <w:t xml:space="preserve">: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анализа и оценки влияния на организм человека и другие организмы загрязнения окружающей среды;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xml:space="preserve">– рационального природопользования и защиты окружающей среды; </w:t>
      </w:r>
    </w:p>
    <w:p w:rsidR="00861CA2" w:rsidRPr="000047F2" w:rsidRDefault="00861CA2" w:rsidP="000047F2">
      <w:pPr>
        <w:pStyle w:val="1"/>
        <w:ind w:firstLine="720"/>
        <w:jc w:val="both"/>
        <w:rPr>
          <w:rFonts w:ascii="Times New Roman" w:hAnsi="Times New Roman" w:cs="Times New Roman"/>
          <w:sz w:val="28"/>
          <w:szCs w:val="28"/>
        </w:rPr>
      </w:pPr>
      <w:r w:rsidRPr="000047F2">
        <w:rPr>
          <w:rFonts w:ascii="Times New Roman" w:hAnsi="Times New Roman" w:cs="Times New Roman"/>
          <w:sz w:val="28"/>
          <w:szCs w:val="28"/>
        </w:rPr>
        <w:t>–  определения  собственной  позиции  по  отношению  к  экологическим  проблемам  и поведению в природной среде.</w:t>
      </w:r>
    </w:p>
    <w:p w:rsidR="00861CA2" w:rsidRDefault="00861CA2" w:rsidP="000047F2">
      <w:pPr>
        <w:pStyle w:val="1"/>
        <w:ind w:firstLine="720"/>
        <w:jc w:val="both"/>
        <w:rPr>
          <w:rFonts w:ascii="Times New Roman" w:hAnsi="Times New Roman" w:cs="Times New Roman"/>
          <w:b/>
          <w:bCs/>
          <w:sz w:val="28"/>
          <w:szCs w:val="28"/>
        </w:rPr>
      </w:pPr>
    </w:p>
    <w:p w:rsidR="00861CA2" w:rsidRPr="00A353B7" w:rsidRDefault="00861CA2" w:rsidP="000047F2">
      <w:pPr>
        <w:pStyle w:val="1"/>
        <w:ind w:firstLine="720"/>
        <w:jc w:val="both"/>
        <w:rPr>
          <w:rFonts w:ascii="Times New Roman" w:hAnsi="Times New Roman" w:cs="Times New Roman"/>
          <w:b/>
          <w:bCs/>
          <w:sz w:val="28"/>
          <w:szCs w:val="28"/>
        </w:rPr>
      </w:pPr>
      <w:r w:rsidRPr="00A353B7">
        <w:rPr>
          <w:rFonts w:ascii="Times New Roman" w:hAnsi="Times New Roman" w:cs="Times New Roman"/>
          <w:b/>
          <w:bCs/>
          <w:sz w:val="28"/>
          <w:szCs w:val="28"/>
        </w:rPr>
        <w:t xml:space="preserve">Химия </w:t>
      </w:r>
      <w:r>
        <w:rPr>
          <w:rFonts w:ascii="Times New Roman" w:hAnsi="Times New Roman" w:cs="Times New Roman"/>
          <w:b/>
          <w:bCs/>
          <w:sz w:val="28"/>
          <w:szCs w:val="28"/>
        </w:rPr>
        <w:t>(профильный уровень)</w:t>
      </w:r>
    </w:p>
    <w:p w:rsidR="00861CA2" w:rsidRPr="000047F2" w:rsidRDefault="00861CA2" w:rsidP="00A353B7">
      <w:pPr>
        <w:pStyle w:val="1"/>
        <w:ind w:firstLine="720"/>
        <w:jc w:val="both"/>
        <w:rPr>
          <w:rFonts w:ascii="Times New Roman" w:hAnsi="Times New Roman" w:cs="Times New Roman"/>
          <w:i/>
          <w:iCs/>
          <w:sz w:val="28"/>
          <w:szCs w:val="28"/>
        </w:rPr>
      </w:pPr>
      <w:r w:rsidRPr="000047F2">
        <w:rPr>
          <w:rFonts w:ascii="Times New Roman" w:hAnsi="Times New Roman" w:cs="Times New Roman"/>
          <w:i/>
          <w:iCs/>
          <w:sz w:val="28"/>
          <w:szCs w:val="28"/>
        </w:rPr>
        <w:t xml:space="preserve">В результате изучения химии на базовом уровне ученик научится </w:t>
      </w:r>
    </w:p>
    <w:p w:rsidR="00861CA2" w:rsidRPr="000047F2" w:rsidRDefault="00861CA2" w:rsidP="00A353B7">
      <w:pPr>
        <w:pStyle w:val="1"/>
        <w:ind w:firstLine="720"/>
        <w:jc w:val="both"/>
        <w:rPr>
          <w:rFonts w:ascii="Times New Roman" w:hAnsi="Times New Roman" w:cs="Times New Roman"/>
          <w:b/>
          <w:bCs/>
          <w:sz w:val="28"/>
          <w:szCs w:val="28"/>
        </w:rPr>
      </w:pPr>
      <w:r w:rsidRPr="000047F2">
        <w:rPr>
          <w:rFonts w:ascii="Times New Roman" w:hAnsi="Times New Roman" w:cs="Times New Roman"/>
          <w:b/>
          <w:bCs/>
          <w:sz w:val="28"/>
          <w:szCs w:val="28"/>
        </w:rPr>
        <w:t xml:space="preserve">понимать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основные  законы  химии:  сохранения  массы  веществ,  постоянства  состава, периодический закон;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основные  теории  химии:  химической  связи,  электролитической  диссоциации, строения органических соединений;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называть изученные вещества по «тривиальной» или международной номенклатуре;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w:t>
      </w:r>
    </w:p>
    <w:p w:rsidR="00861CA2" w:rsidRPr="00A353B7" w:rsidRDefault="00861CA2" w:rsidP="000047F2">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выполнять химический эксперимент по распознаванию важнейших неорганических и органических веществ; </w:t>
      </w:r>
    </w:p>
    <w:p w:rsidR="00861CA2"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w:t>
      </w:r>
      <w:r>
        <w:rPr>
          <w:rFonts w:ascii="Times New Roman" w:hAnsi="Times New Roman" w:cs="Times New Roman"/>
          <w:sz w:val="28"/>
          <w:szCs w:val="28"/>
        </w:rPr>
        <w:t xml:space="preserve"> </w:t>
      </w:r>
    </w:p>
    <w:p w:rsidR="00861CA2" w:rsidRPr="00A353B7" w:rsidRDefault="00861CA2" w:rsidP="00A353B7">
      <w:pPr>
        <w:pStyle w:val="1"/>
        <w:numPr>
          <w:ilvl w:val="0"/>
          <w:numId w:val="33"/>
        </w:numPr>
        <w:ind w:left="0" w:firstLine="567"/>
        <w:jc w:val="both"/>
        <w:rPr>
          <w:rFonts w:ascii="Times New Roman" w:hAnsi="Times New Roman" w:cs="Times New Roman"/>
          <w:sz w:val="28"/>
          <w:szCs w:val="28"/>
        </w:rPr>
      </w:pPr>
      <w:r w:rsidRPr="00A353B7">
        <w:rPr>
          <w:rFonts w:ascii="Times New Roman" w:hAnsi="Times New Roman" w:cs="Times New Roman"/>
          <w:sz w:val="28"/>
          <w:szCs w:val="28"/>
        </w:rPr>
        <w:t xml:space="preserve">использовать компьютерные технологии для обработки и передачи химической информации и ее представления в различных формах; </w:t>
      </w:r>
    </w:p>
    <w:p w:rsidR="00861CA2" w:rsidRPr="00A353B7" w:rsidRDefault="00861CA2" w:rsidP="00A353B7">
      <w:pPr>
        <w:pStyle w:val="1"/>
        <w:numPr>
          <w:ilvl w:val="0"/>
          <w:numId w:val="33"/>
        </w:numPr>
        <w:ind w:left="0" w:firstLine="567"/>
        <w:jc w:val="both"/>
        <w:rPr>
          <w:rFonts w:ascii="Times New Roman" w:hAnsi="Times New Roman" w:cs="Times New Roman"/>
          <w:sz w:val="28"/>
          <w:szCs w:val="28"/>
        </w:rPr>
      </w:pPr>
      <w:r w:rsidRPr="00A353B7">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объяснения химических явлений, происходящих в природе, быту и на производстве;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определения  возможности  протекания  химических  превращений  в  различных условиях и оценки их последствий;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экологически грамотного поведения в окружающей среде;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оценки влияния химического загрязнения окружающей среды на организм человека и другие живые организмы;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безопасного  обращения  с  горючими  и  токсичными  веществами,  лабораторным оборудованием; </w:t>
      </w:r>
    </w:p>
    <w:p w:rsidR="00861CA2" w:rsidRPr="000047F2" w:rsidRDefault="00861CA2" w:rsidP="00A353B7">
      <w:pPr>
        <w:pStyle w:val="1"/>
        <w:ind w:firstLine="720"/>
        <w:jc w:val="both"/>
        <w:rPr>
          <w:rFonts w:ascii="Times New Roman" w:hAnsi="Times New Roman" w:cs="Times New Roman"/>
          <w:i/>
          <w:iCs/>
          <w:sz w:val="28"/>
          <w:szCs w:val="28"/>
        </w:rPr>
      </w:pPr>
      <w:r w:rsidRPr="00A353B7">
        <w:rPr>
          <w:rFonts w:ascii="Times New Roman" w:hAnsi="Times New Roman" w:cs="Times New Roman"/>
          <w:sz w:val="28"/>
          <w:szCs w:val="28"/>
        </w:rPr>
        <w:t xml:space="preserve">• приготовления растворов заданной концентрации в быту и на производстве; •  критической  оценки  достоверности  химической  информации,  поступающей  из разных источников. </w:t>
      </w:r>
      <w:r w:rsidRPr="000047F2">
        <w:rPr>
          <w:rFonts w:ascii="Times New Roman" w:hAnsi="Times New Roman" w:cs="Times New Roman"/>
          <w:i/>
          <w:iCs/>
          <w:sz w:val="28"/>
          <w:szCs w:val="28"/>
        </w:rPr>
        <w:t xml:space="preserve">         В результате изучения химии на углубленном уровне ученик научится  </w:t>
      </w:r>
    </w:p>
    <w:p w:rsidR="00861CA2" w:rsidRPr="000047F2" w:rsidRDefault="00861CA2" w:rsidP="00A353B7">
      <w:pPr>
        <w:pStyle w:val="1"/>
        <w:jc w:val="both"/>
        <w:rPr>
          <w:rFonts w:ascii="Times New Roman" w:hAnsi="Times New Roman" w:cs="Times New Roman"/>
          <w:b/>
          <w:bCs/>
          <w:i/>
          <w:iCs/>
          <w:sz w:val="28"/>
          <w:szCs w:val="28"/>
        </w:rPr>
      </w:pPr>
      <w:r w:rsidRPr="000047F2">
        <w:rPr>
          <w:rFonts w:ascii="Times New Roman" w:hAnsi="Times New Roman" w:cs="Times New Roman"/>
          <w:b/>
          <w:bCs/>
          <w:i/>
          <w:iCs/>
          <w:sz w:val="28"/>
          <w:szCs w:val="28"/>
        </w:rPr>
        <w:t xml:space="preserve">понимать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роль химии в естествознании, ее связь с другими естественными науками, значение в жизни современного общества;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важнейшие  химические  понятия:  вещество,  химический  элемент,  атом,  молекула, масса  атомов  и  молекул,  ион,  радикал,  аллотропия,  нуклиды  и  изотопы,  атомные  s-,  p-,  J-орбитали,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w:t>
      </w:r>
      <w:r>
        <w:rPr>
          <w:rFonts w:ascii="Times New Roman" w:hAnsi="Times New Roman" w:cs="Times New Roman"/>
          <w:sz w:val="28"/>
          <w:szCs w:val="28"/>
        </w:rPr>
        <w:t xml:space="preserve"> </w:t>
      </w:r>
      <w:r w:rsidRPr="00A353B7">
        <w:rPr>
          <w:rFonts w:ascii="Times New Roman" w:hAnsi="Times New Roman" w:cs="Times New Roman"/>
          <w:sz w:val="28"/>
          <w:szCs w:val="28"/>
        </w:rPr>
        <w:t xml:space="preserve">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  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основные  законы  химии: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основные  теории  химии: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классификацию и номенклатуру неорганических и органических соединений;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природные источники углеводородов и способы их переработки; </w:t>
      </w:r>
    </w:p>
    <w:p w:rsidR="00861CA2"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вещества  и  материалы,  широко  используемые  в  практике: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 </w:t>
      </w:r>
    </w:p>
    <w:p w:rsidR="00861CA2" w:rsidRPr="000047F2" w:rsidRDefault="00861CA2" w:rsidP="00A353B7">
      <w:pPr>
        <w:pStyle w:val="1"/>
        <w:ind w:firstLine="720"/>
        <w:jc w:val="both"/>
        <w:rPr>
          <w:rFonts w:ascii="Times New Roman" w:hAnsi="Times New Roman" w:cs="Times New Roman"/>
          <w:b/>
          <w:bCs/>
          <w:sz w:val="28"/>
          <w:szCs w:val="28"/>
        </w:rPr>
      </w:pPr>
      <w:r w:rsidRPr="000047F2">
        <w:rPr>
          <w:rFonts w:ascii="Times New Roman" w:hAnsi="Times New Roman" w:cs="Times New Roman"/>
          <w:b/>
          <w:bCs/>
          <w:sz w:val="28"/>
          <w:szCs w:val="28"/>
        </w:rPr>
        <w:t xml:space="preserve">уметь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называть изученные вещества по «тривиальной» и международной номенклатурам;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определять: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характеризовать:  s-  ,  p-  и  J-элементы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объяснять: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w:t>
      </w:r>
      <w:r>
        <w:rPr>
          <w:rFonts w:ascii="Times New Roman" w:hAnsi="Times New Roman" w:cs="Times New Roman"/>
          <w:sz w:val="28"/>
          <w:szCs w:val="28"/>
        </w:rPr>
        <w:t xml:space="preserve">ний от строения их молекул;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 выполнять химический эксперимент по: распознаванию важнейших неорганических и  органических  веществ;  получению  конкретных  веществ,  относящихся  к  изученным классам соединений;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проводить расчеты по химическим формулам и уравнениям реакций;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понимания  глобальных  проблем,  стоящих  перед  человечеством:  экологических,</w:t>
      </w:r>
      <w:r>
        <w:rPr>
          <w:rFonts w:ascii="Times New Roman" w:hAnsi="Times New Roman" w:cs="Times New Roman"/>
          <w:sz w:val="28"/>
          <w:szCs w:val="28"/>
        </w:rPr>
        <w:t xml:space="preserve"> </w:t>
      </w:r>
      <w:r w:rsidRPr="00A353B7">
        <w:rPr>
          <w:rFonts w:ascii="Times New Roman" w:hAnsi="Times New Roman" w:cs="Times New Roman"/>
          <w:sz w:val="28"/>
          <w:szCs w:val="28"/>
        </w:rPr>
        <w:t xml:space="preserve">энергетических и сырьевых;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объяснения химических явлений, происходящих в природе, быту и на производстве;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экологически грамотного поведения в окружающей среде;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оценки влияния химического загрязнения окружающей среды на организм человека и другие живые организмы;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безопасной работы с веществами в лаборатории, быту и на производстве;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определения  возможности  протекания  химических  превращений  в  различных условиях и оценки их последствий;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распознавания и идентификации важнейших веществ и материалов; </w:t>
      </w:r>
    </w:p>
    <w:p w:rsidR="00861CA2" w:rsidRPr="00A353B7" w:rsidRDefault="00861CA2" w:rsidP="00A353B7">
      <w:pPr>
        <w:pStyle w:val="1"/>
        <w:ind w:firstLine="720"/>
        <w:jc w:val="both"/>
        <w:rPr>
          <w:rFonts w:ascii="Times New Roman" w:hAnsi="Times New Roman" w:cs="Times New Roman"/>
          <w:sz w:val="28"/>
          <w:szCs w:val="28"/>
        </w:rPr>
      </w:pPr>
      <w:r w:rsidRPr="00A353B7">
        <w:rPr>
          <w:rFonts w:ascii="Times New Roman" w:hAnsi="Times New Roman" w:cs="Times New Roman"/>
          <w:sz w:val="28"/>
          <w:szCs w:val="28"/>
        </w:rPr>
        <w:t xml:space="preserve">• оценки качества питьевой воды и отдельных пищевых продуктов; </w:t>
      </w:r>
    </w:p>
    <w:p w:rsidR="00861CA2" w:rsidRDefault="00861CA2" w:rsidP="00A353B7">
      <w:pPr>
        <w:pStyle w:val="1"/>
        <w:ind w:firstLine="720"/>
        <w:jc w:val="both"/>
        <w:rPr>
          <w:rFonts w:ascii="Times New Roman" w:hAnsi="Times New Roman" w:cs="Times New Roman"/>
          <w:b/>
          <w:bCs/>
          <w:sz w:val="28"/>
          <w:szCs w:val="28"/>
        </w:rPr>
      </w:pPr>
      <w:r w:rsidRPr="00A353B7">
        <w:rPr>
          <w:rFonts w:ascii="Times New Roman" w:hAnsi="Times New Roman" w:cs="Times New Roman"/>
          <w:sz w:val="28"/>
          <w:szCs w:val="28"/>
        </w:rPr>
        <w:t xml:space="preserve">•  критической  оценки  достоверности  химической  информации,  поступающей  из различных источников. </w:t>
      </w:r>
    </w:p>
    <w:p w:rsidR="00861CA2" w:rsidRDefault="00861CA2" w:rsidP="00B92F9C">
      <w:pPr>
        <w:pStyle w:val="1"/>
        <w:ind w:firstLine="720"/>
        <w:jc w:val="both"/>
        <w:rPr>
          <w:rFonts w:ascii="Times New Roman" w:hAnsi="Times New Roman" w:cs="Times New Roman"/>
          <w:b/>
          <w:bCs/>
          <w:sz w:val="28"/>
          <w:szCs w:val="28"/>
        </w:rPr>
      </w:pPr>
      <w:r>
        <w:rPr>
          <w:rFonts w:ascii="Times New Roman" w:hAnsi="Times New Roman" w:cs="Times New Roman"/>
          <w:b/>
          <w:bCs/>
          <w:sz w:val="28"/>
          <w:szCs w:val="28"/>
        </w:rPr>
        <w:t>Физическая культура (базовый уровень)</w:t>
      </w:r>
    </w:p>
    <w:p w:rsidR="00861CA2" w:rsidRDefault="00861CA2" w:rsidP="00B92F9C">
      <w:pPr>
        <w:pStyle w:val="22"/>
        <w:spacing w:after="0" w:line="240" w:lineRule="auto"/>
        <w:ind w:left="0" w:firstLine="720"/>
        <w:jc w:val="both"/>
        <w:rPr>
          <w:b/>
          <w:bCs/>
          <w:i/>
          <w:iCs/>
        </w:rPr>
      </w:pPr>
      <w:r>
        <w:rPr>
          <w:b/>
          <w:bCs/>
          <w:i/>
          <w:iCs/>
        </w:rPr>
        <w:t>Изучение физической культуры на базовом уровне среднего (полного) общего образования направлено на достижение следующих целей:</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развитие</w:t>
      </w:r>
      <w:r>
        <w:rPr>
          <w:sz w:val="28"/>
          <w:szCs w:val="28"/>
        </w:rPr>
        <w:t xml:space="preserve"> физических качеств и способностей, совершенствование функциональных возможностей организма, укрепление индивидуального здоровья;</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воспитание</w:t>
      </w:r>
      <w:r>
        <w:rPr>
          <w:sz w:val="28"/>
          <w:szCs w:val="28"/>
        </w:rPr>
        <w:t xml:space="preserve">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овладение </w:t>
      </w:r>
      <w:r>
        <w:rPr>
          <w:sz w:val="28"/>
          <w:szCs w:val="28"/>
        </w:rPr>
        <w:t xml:space="preserve">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 </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освоение</w:t>
      </w:r>
      <w:r>
        <w:rPr>
          <w:sz w:val="28"/>
          <w:szCs w:val="28"/>
        </w:rPr>
        <w:t xml:space="preserve"> системы знаний о занятиях физической культурой, их роли и значении в формировании здорового образа жизни и социальных ориентаций;</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приобретение </w:t>
      </w:r>
      <w:r>
        <w:rPr>
          <w:sz w:val="28"/>
          <w:szCs w:val="28"/>
        </w:rPr>
        <w:t>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861CA2" w:rsidRDefault="00861CA2" w:rsidP="00B92F9C">
      <w:pPr>
        <w:ind w:firstLine="720"/>
        <w:jc w:val="both"/>
        <w:rPr>
          <w:b/>
          <w:bCs/>
          <w:i/>
          <w:iCs/>
          <w:sz w:val="28"/>
          <w:szCs w:val="28"/>
        </w:rPr>
      </w:pPr>
      <w:r>
        <w:rPr>
          <w:b/>
          <w:bCs/>
          <w:i/>
          <w:iCs/>
          <w:sz w:val="28"/>
          <w:szCs w:val="28"/>
        </w:rPr>
        <w:t>В результате изучения физической культуры на базовом уровне ученик должен</w:t>
      </w:r>
    </w:p>
    <w:p w:rsidR="00861CA2" w:rsidRDefault="00861CA2" w:rsidP="00B92F9C">
      <w:pPr>
        <w:ind w:firstLine="720"/>
        <w:jc w:val="both"/>
        <w:rPr>
          <w:b/>
          <w:bCs/>
          <w:sz w:val="28"/>
          <w:szCs w:val="28"/>
        </w:rPr>
      </w:pPr>
      <w:r>
        <w:rPr>
          <w:b/>
          <w:bCs/>
          <w:sz w:val="28"/>
          <w:szCs w:val="28"/>
        </w:rPr>
        <w:t>знать/понимать</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способы контроля и оценки физического развития и физической подготовленности;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правила и способы планирования системы индивидуальных занятий физическими упражнениями различной направленности;</w:t>
      </w:r>
    </w:p>
    <w:p w:rsidR="00861CA2" w:rsidRDefault="00861CA2" w:rsidP="00B92F9C">
      <w:pPr>
        <w:ind w:firstLine="720"/>
        <w:jc w:val="both"/>
        <w:rPr>
          <w:b/>
          <w:bCs/>
          <w:sz w:val="28"/>
          <w:szCs w:val="28"/>
        </w:rPr>
      </w:pPr>
      <w:r>
        <w:rPr>
          <w:b/>
          <w:bCs/>
          <w:sz w:val="28"/>
          <w:szCs w:val="28"/>
        </w:rPr>
        <w:t>уметь</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выполнять простейшие приемы самомассажа и релаксации;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 xml:space="preserve">преодолевать искусственные и естественные препятствия с использованием разнообразных способов передвижения; </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выполнять приемы защиты и самообороны, страховки и самостраховки;</w:t>
      </w:r>
    </w:p>
    <w:p w:rsidR="00861CA2" w:rsidRDefault="00861CA2" w:rsidP="00122ECF">
      <w:pPr>
        <w:numPr>
          <w:ilvl w:val="0"/>
          <w:numId w:val="9"/>
        </w:numPr>
        <w:suppressAutoHyphens w:val="0"/>
        <w:ind w:left="0" w:firstLine="426"/>
        <w:jc w:val="both"/>
        <w:rPr>
          <w:sz w:val="28"/>
          <w:szCs w:val="28"/>
        </w:rPr>
      </w:pPr>
      <w:r>
        <w:rPr>
          <w:sz w:val="28"/>
          <w:szCs w:val="28"/>
        </w:rPr>
        <w:t>осуществлять творческое сотрудничество в коллективных формах занятий физической культурой;</w:t>
      </w:r>
    </w:p>
    <w:p w:rsidR="00861CA2" w:rsidRDefault="00861CA2" w:rsidP="00B92F9C">
      <w:pPr>
        <w:ind w:firstLine="720"/>
        <w:jc w:val="both"/>
        <w:rPr>
          <w:sz w:val="28"/>
          <w:szCs w:val="28"/>
        </w:rPr>
      </w:pPr>
      <w:r>
        <w:rPr>
          <w:b/>
          <w:bCs/>
          <w:sz w:val="28"/>
          <w:szCs w:val="28"/>
        </w:rPr>
        <w:t xml:space="preserve">использовать приобретенные знания и умения в практической деятельности и повседневной жизни </w:t>
      </w:r>
      <w:r>
        <w:rPr>
          <w:sz w:val="28"/>
          <w:szCs w:val="28"/>
        </w:rPr>
        <w:t>для:</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повышения работоспособности, укрепления и сохранения здоровья;</w:t>
      </w:r>
    </w:p>
    <w:p w:rsidR="00861CA2" w:rsidRDefault="00861CA2" w:rsidP="00122ECF">
      <w:pPr>
        <w:pStyle w:val="23"/>
        <w:numPr>
          <w:ilvl w:val="0"/>
          <w:numId w:val="9"/>
        </w:numPr>
        <w:tabs>
          <w:tab w:val="clear" w:pos="567"/>
          <w:tab w:val="num" w:pos="0"/>
        </w:tabs>
        <w:spacing w:after="0" w:line="240" w:lineRule="auto"/>
        <w:ind w:left="0" w:firstLine="426"/>
        <w:jc w:val="both"/>
        <w:rPr>
          <w:sz w:val="28"/>
          <w:szCs w:val="28"/>
        </w:rPr>
      </w:pPr>
      <w:r>
        <w:rPr>
          <w:sz w:val="28"/>
          <w:szCs w:val="28"/>
        </w:rPr>
        <w:t xml:space="preserve">подготовки к профессиональной деятельности и службе в Вооруженных Силах Российской Федерации; </w:t>
      </w:r>
    </w:p>
    <w:p w:rsidR="00861CA2" w:rsidRDefault="00861CA2" w:rsidP="00122ECF">
      <w:pPr>
        <w:pStyle w:val="23"/>
        <w:numPr>
          <w:ilvl w:val="0"/>
          <w:numId w:val="9"/>
        </w:numPr>
        <w:tabs>
          <w:tab w:val="clear" w:pos="567"/>
          <w:tab w:val="num" w:pos="0"/>
        </w:tabs>
        <w:spacing w:after="0" w:line="240" w:lineRule="auto"/>
        <w:ind w:left="0" w:firstLine="426"/>
        <w:jc w:val="both"/>
        <w:rPr>
          <w:sz w:val="28"/>
          <w:szCs w:val="28"/>
        </w:rPr>
      </w:pPr>
      <w:r>
        <w:rPr>
          <w:sz w:val="28"/>
          <w:szCs w:val="28"/>
        </w:rPr>
        <w:t xml:space="preserve">организации и проведения индивидуального, коллективного и семейного отдыха, участия в массовых спортивных соревнованиях; </w:t>
      </w:r>
    </w:p>
    <w:p w:rsidR="00861CA2" w:rsidRDefault="00861CA2" w:rsidP="00122ECF">
      <w:pPr>
        <w:pStyle w:val="23"/>
        <w:numPr>
          <w:ilvl w:val="0"/>
          <w:numId w:val="9"/>
        </w:numPr>
        <w:tabs>
          <w:tab w:val="clear" w:pos="567"/>
          <w:tab w:val="num" w:pos="0"/>
        </w:tabs>
        <w:spacing w:after="0" w:line="240" w:lineRule="auto"/>
        <w:ind w:left="0" w:firstLine="426"/>
        <w:jc w:val="both"/>
        <w:rPr>
          <w:sz w:val="28"/>
          <w:szCs w:val="28"/>
        </w:rPr>
      </w:pPr>
      <w:r>
        <w:rPr>
          <w:sz w:val="28"/>
          <w:szCs w:val="28"/>
        </w:rPr>
        <w:t>активной творческой жизнедеятельности, выбора и формирования здорового образа жизни.</w:t>
      </w:r>
    </w:p>
    <w:p w:rsidR="00861CA2" w:rsidRDefault="00861CA2" w:rsidP="00B92F9C">
      <w:pPr>
        <w:ind w:firstLine="720"/>
        <w:jc w:val="both"/>
        <w:rPr>
          <w:b/>
          <w:bCs/>
          <w:sz w:val="28"/>
          <w:szCs w:val="28"/>
        </w:rPr>
      </w:pPr>
      <w:r>
        <w:rPr>
          <w:b/>
          <w:bCs/>
          <w:sz w:val="28"/>
          <w:szCs w:val="28"/>
        </w:rPr>
        <w:t>Основы безопасности жизнедеятельности (базовый уровень)</w:t>
      </w:r>
    </w:p>
    <w:p w:rsidR="00861CA2" w:rsidRDefault="00861CA2" w:rsidP="00B92F9C">
      <w:pPr>
        <w:pStyle w:val="22"/>
        <w:spacing w:after="0" w:line="240" w:lineRule="auto"/>
        <w:ind w:left="0" w:firstLine="720"/>
        <w:jc w:val="both"/>
        <w:rPr>
          <w:b/>
          <w:bCs/>
          <w:i/>
          <w:iCs/>
        </w:rPr>
      </w:pPr>
      <w:r>
        <w:rPr>
          <w:b/>
          <w:bCs/>
          <w:i/>
          <w:iCs/>
        </w:rPr>
        <w:t xml:space="preserve">Изучение основ безопасности жизнедеятельности на базовом уровне среднего общего образования направлено на достижение следующих целей: </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освоение знаний</w:t>
      </w:r>
      <w:r>
        <w:rPr>
          <w:sz w:val="28"/>
          <w:szCs w:val="28"/>
        </w:rPr>
        <w:t xml:space="preserve">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воспитание </w:t>
      </w:r>
      <w:r>
        <w:rPr>
          <w:sz w:val="28"/>
          <w:szCs w:val="28"/>
        </w:rPr>
        <w:t>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 xml:space="preserve">развитие </w:t>
      </w:r>
      <w:r>
        <w:rPr>
          <w:sz w:val="28"/>
          <w:szCs w:val="28"/>
        </w:rPr>
        <w:t xml:space="preserve">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861CA2" w:rsidRDefault="00861CA2" w:rsidP="00122ECF">
      <w:pPr>
        <w:numPr>
          <w:ilvl w:val="0"/>
          <w:numId w:val="8"/>
        </w:numPr>
        <w:tabs>
          <w:tab w:val="clear" w:pos="567"/>
          <w:tab w:val="num" w:pos="0"/>
        </w:tabs>
        <w:suppressAutoHyphens w:val="0"/>
        <w:ind w:left="0" w:firstLine="426"/>
        <w:jc w:val="both"/>
        <w:rPr>
          <w:sz w:val="28"/>
          <w:szCs w:val="28"/>
        </w:rPr>
      </w:pPr>
      <w:r>
        <w:rPr>
          <w:b/>
          <w:bCs/>
          <w:sz w:val="28"/>
          <w:szCs w:val="28"/>
        </w:rPr>
        <w:t>овладение умениями</w:t>
      </w:r>
      <w:r>
        <w:rPr>
          <w:sz w:val="28"/>
          <w:szCs w:val="28"/>
        </w:rPr>
        <w:t xml:space="preserve">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861CA2" w:rsidRDefault="00861CA2" w:rsidP="00B92F9C">
      <w:pPr>
        <w:ind w:firstLine="720"/>
        <w:jc w:val="both"/>
        <w:rPr>
          <w:b/>
          <w:bCs/>
          <w:i/>
          <w:iCs/>
          <w:sz w:val="28"/>
          <w:szCs w:val="28"/>
        </w:rPr>
      </w:pPr>
      <w:r>
        <w:rPr>
          <w:b/>
          <w:bCs/>
          <w:i/>
          <w:iCs/>
          <w:sz w:val="28"/>
          <w:szCs w:val="28"/>
        </w:rPr>
        <w:t>В результате изучения основ безопасности жизнедеятельности на базовом уровне ученик должен</w:t>
      </w:r>
    </w:p>
    <w:p w:rsidR="00861CA2" w:rsidRDefault="00861CA2" w:rsidP="00B92F9C">
      <w:pPr>
        <w:ind w:firstLine="720"/>
        <w:jc w:val="both"/>
        <w:rPr>
          <w:b/>
          <w:bCs/>
          <w:sz w:val="28"/>
          <w:szCs w:val="28"/>
        </w:rPr>
      </w:pPr>
      <w:r>
        <w:rPr>
          <w:b/>
          <w:bCs/>
          <w:sz w:val="28"/>
          <w:szCs w:val="28"/>
        </w:rPr>
        <w:t>знать/понимать</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потенциальные опасности природного, техногенного и социального происхождения, характерные для региона проживания;</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основные задачи государственных служб по защите населения и территорий от чрезвычайных ситуаций;</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основы российского законодательства об обороне государства и воинской обязанности граждан;</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состав и предназначение Вооруженных Сил Российской Федерации;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 xml:space="preserve">порядок первоначальной постановки на воинский учет, медицинского освидетельствования, призыва на военную службу; </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основные права и обязанности граждан до призыва на военную службу, во время прохождения военной службы и пребывания в запасе;</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требования, предъявляемые военной службой к уровню подготовки призывника;</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предназначение, структуру и задачи РСЧС;</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предназначение, структуру и задачи гражданской обороны;</w:t>
      </w:r>
    </w:p>
    <w:p w:rsidR="00861CA2" w:rsidRDefault="00861CA2" w:rsidP="00611162">
      <w:pPr>
        <w:tabs>
          <w:tab w:val="num" w:pos="0"/>
        </w:tabs>
        <w:ind w:firstLine="426"/>
        <w:jc w:val="both"/>
        <w:rPr>
          <w:b/>
          <w:bCs/>
          <w:sz w:val="28"/>
          <w:szCs w:val="28"/>
        </w:rPr>
      </w:pPr>
      <w:r>
        <w:rPr>
          <w:b/>
          <w:bCs/>
          <w:sz w:val="28"/>
          <w:szCs w:val="28"/>
        </w:rPr>
        <w:t>уметь</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владеть способами защиты населения от чрезвычайных ситуаций природного и техногенного характера;</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владеть навыками в области гражданской обороны;</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пользоваться средствами индивидуальной и коллективной защиты;</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оценивать уровень своей подготовки и осуществлять осознанное самоопределение по отношению к военной службе;</w:t>
      </w:r>
    </w:p>
    <w:p w:rsidR="00861CA2" w:rsidRDefault="00861CA2" w:rsidP="00611162">
      <w:pPr>
        <w:tabs>
          <w:tab w:val="num" w:pos="0"/>
        </w:tabs>
        <w:ind w:firstLine="426"/>
        <w:jc w:val="both"/>
        <w:rPr>
          <w:sz w:val="28"/>
          <w:szCs w:val="28"/>
        </w:rPr>
      </w:pPr>
      <w:r>
        <w:rPr>
          <w:b/>
          <w:bCs/>
          <w:sz w:val="28"/>
          <w:szCs w:val="28"/>
        </w:rPr>
        <w:t xml:space="preserve">использовать приобретенные знания и умения в практической деятельности и повседневной жизни </w:t>
      </w:r>
      <w:r>
        <w:rPr>
          <w:sz w:val="28"/>
          <w:szCs w:val="28"/>
        </w:rPr>
        <w:t>для:</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ведения здорового образа жизни;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оказания первой медицинской помощи;</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развития в себе духовных и физических качеств, необходимых для военной службы;</w:t>
      </w:r>
    </w:p>
    <w:p w:rsidR="00861CA2" w:rsidRDefault="00861CA2" w:rsidP="00122ECF">
      <w:pPr>
        <w:numPr>
          <w:ilvl w:val="0"/>
          <w:numId w:val="9"/>
        </w:numPr>
        <w:tabs>
          <w:tab w:val="clear" w:pos="567"/>
          <w:tab w:val="num" w:pos="0"/>
        </w:tabs>
        <w:suppressAutoHyphens w:val="0"/>
        <w:ind w:left="0" w:firstLine="426"/>
        <w:jc w:val="both"/>
        <w:rPr>
          <w:sz w:val="28"/>
          <w:szCs w:val="28"/>
        </w:rPr>
      </w:pPr>
      <w:r>
        <w:rPr>
          <w:sz w:val="28"/>
          <w:szCs w:val="28"/>
        </w:rPr>
        <w:t>обращения в случае необходимости в службы экстренной помощи.</w:t>
      </w:r>
    </w:p>
    <w:p w:rsidR="00861CA2" w:rsidRDefault="00861CA2" w:rsidP="00B92F9C">
      <w:pPr>
        <w:ind w:firstLine="720"/>
        <w:jc w:val="both"/>
        <w:rPr>
          <w:b/>
          <w:bCs/>
          <w:sz w:val="28"/>
          <w:szCs w:val="28"/>
        </w:rPr>
      </w:pPr>
      <w:r>
        <w:rPr>
          <w:b/>
          <w:bCs/>
          <w:sz w:val="28"/>
          <w:szCs w:val="28"/>
        </w:rPr>
        <w:t>Иностранный язык (английский) базовый уровень</w:t>
      </w:r>
    </w:p>
    <w:p w:rsidR="00861CA2" w:rsidRDefault="00861CA2" w:rsidP="00B92F9C">
      <w:pPr>
        <w:pStyle w:val="22"/>
        <w:spacing w:after="0" w:line="240" w:lineRule="auto"/>
        <w:ind w:left="0" w:firstLine="720"/>
        <w:jc w:val="both"/>
      </w:pPr>
      <w:r w:rsidRPr="001D041F">
        <w:rPr>
          <w:i/>
          <w:iCs/>
        </w:rPr>
        <w:t>Изучение иностранного языка на базовом уровне в старшей школе</w:t>
      </w:r>
      <w:r>
        <w:t xml:space="preserve"> направлено на дальнейшее развитие сформированной в основной школе </w:t>
      </w:r>
      <w:r>
        <w:rPr>
          <w:b/>
          <w:bCs/>
        </w:rPr>
        <w:t>иноязычной коммуникативной компетенции</w:t>
      </w:r>
      <w:r>
        <w:t xml:space="preserve"> в совокупности таких ее составляющих как: </w:t>
      </w:r>
    </w:p>
    <w:p w:rsidR="00861CA2" w:rsidRDefault="00861CA2" w:rsidP="00BD3400">
      <w:pPr>
        <w:pStyle w:val="Heading2"/>
        <w:spacing w:before="0" w:after="0"/>
        <w:ind w:left="0" w:firstLine="567"/>
        <w:jc w:val="both"/>
        <w:rPr>
          <w:b w:val="0"/>
          <w:bCs w:val="0"/>
          <w:i w:val="0"/>
          <w:iCs w:val="0"/>
        </w:rPr>
      </w:pPr>
      <w:r>
        <w:t xml:space="preserve">речевая компетенция – </w:t>
      </w:r>
      <w:r>
        <w:rPr>
          <w:b w:val="0"/>
          <w:bCs w:val="0"/>
          <w:i w:val="0"/>
          <w:iCs w:val="0"/>
        </w:rPr>
        <w:t>развитие у школьников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 выходить из положения при дефиците языковых средств при получении и передаче информации, а также использовать иностранный язык на основе междисциплинарного подхода как средство формирования целостной картины мира;</w:t>
      </w:r>
    </w:p>
    <w:p w:rsidR="00861CA2" w:rsidRDefault="00861CA2" w:rsidP="00BD3400">
      <w:pPr>
        <w:pStyle w:val="BodyTextIndent"/>
        <w:spacing w:before="0" w:line="240" w:lineRule="auto"/>
        <w:ind w:left="0" w:firstLine="567"/>
        <w:jc w:val="both"/>
      </w:pPr>
      <w:r>
        <w:rPr>
          <w:b/>
          <w:bCs/>
        </w:rPr>
        <w:t xml:space="preserve">языковая компетенция – </w:t>
      </w:r>
      <w:r>
        <w:t>овладение старшеклассниками новыми языковыми единицами в соответствии с отобранными темами и сферами общения, что должно привести к увеличению объема языковых единиц; развитие навыков оперирования этими единицами в коммуникативных целях;</w:t>
      </w:r>
    </w:p>
    <w:p w:rsidR="00861CA2" w:rsidRDefault="00861CA2" w:rsidP="00BD3400">
      <w:pPr>
        <w:pStyle w:val="BodyTextIndent"/>
        <w:spacing w:before="0" w:line="240" w:lineRule="auto"/>
        <w:ind w:left="0" w:firstLine="567"/>
        <w:jc w:val="both"/>
      </w:pPr>
      <w:r>
        <w:rPr>
          <w:b/>
          <w:bCs/>
        </w:rPr>
        <w:t xml:space="preserve">социокультурная компетенция – </w:t>
      </w:r>
      <w: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861CA2" w:rsidRDefault="00861CA2" w:rsidP="00BD3400">
      <w:pPr>
        <w:pStyle w:val="BodyTextIndent"/>
        <w:spacing w:before="0" w:line="240" w:lineRule="auto"/>
        <w:ind w:left="0" w:firstLine="567"/>
        <w:jc w:val="both"/>
      </w:pPr>
      <w:r>
        <w:rPr>
          <w:b/>
          <w:bCs/>
        </w:rPr>
        <w:t xml:space="preserve">учебно-познавательная компетенция – </w:t>
      </w:r>
      <w:r>
        <w:t>развитие общеучебных и специальных учебных умений, позволяющих совершенствовать учебную деятельность по овладению иностранным языком, а также удовлетворять с его помощью познавательные интересы в других областях знания.</w:t>
      </w:r>
    </w:p>
    <w:p w:rsidR="00861CA2" w:rsidRDefault="00861CA2" w:rsidP="00BD3400">
      <w:pPr>
        <w:pStyle w:val="BodyTextIndent"/>
        <w:spacing w:before="0" w:line="240" w:lineRule="auto"/>
        <w:ind w:left="0" w:firstLine="567"/>
        <w:jc w:val="both"/>
      </w:pPr>
      <w:r>
        <w:t>Средствами учебного предмета продолжается</w:t>
      </w:r>
      <w:r>
        <w:rPr>
          <w:b/>
          <w:bCs/>
        </w:rPr>
        <w:t xml:space="preserve"> развитие и воспитание</w:t>
      </w:r>
      <w:r>
        <w:t xml:space="preserve"> школьников, а именно:</w:t>
      </w:r>
    </w:p>
    <w:p w:rsidR="00861CA2" w:rsidRDefault="00861CA2" w:rsidP="00122ECF">
      <w:pPr>
        <w:numPr>
          <w:ilvl w:val="0"/>
          <w:numId w:val="8"/>
        </w:numPr>
        <w:suppressAutoHyphens w:val="0"/>
        <w:ind w:left="0" w:firstLine="567"/>
        <w:jc w:val="both"/>
        <w:rPr>
          <w:sz w:val="28"/>
          <w:szCs w:val="28"/>
        </w:rPr>
      </w:pPr>
      <w:r>
        <w:rPr>
          <w:sz w:val="28"/>
          <w:szCs w:val="28"/>
        </w:rPr>
        <w:t xml:space="preserve">обеспечивается </w:t>
      </w:r>
      <w:r>
        <w:rPr>
          <w:b/>
          <w:bCs/>
          <w:sz w:val="28"/>
          <w:szCs w:val="28"/>
        </w:rPr>
        <w:t>развитие способности и готовности</w:t>
      </w:r>
      <w:r>
        <w:rPr>
          <w:sz w:val="28"/>
          <w:szCs w:val="28"/>
        </w:rPr>
        <w:t xml:space="preserve"> старшеклассников к самостоятельному и непрерывному изучению иностранного языка, к дальнейшему самообразованию с его помощью, к использованию иностранного языка в других областях знаний;</w:t>
      </w:r>
    </w:p>
    <w:p w:rsidR="00861CA2" w:rsidRDefault="00861CA2" w:rsidP="00122ECF">
      <w:pPr>
        <w:numPr>
          <w:ilvl w:val="0"/>
          <w:numId w:val="8"/>
        </w:numPr>
        <w:suppressAutoHyphens w:val="0"/>
        <w:ind w:left="0" w:firstLine="567"/>
        <w:jc w:val="both"/>
        <w:rPr>
          <w:sz w:val="28"/>
          <w:szCs w:val="28"/>
        </w:rPr>
      </w:pPr>
      <w:r>
        <w:rPr>
          <w:sz w:val="28"/>
          <w:szCs w:val="28"/>
        </w:rPr>
        <w:t xml:space="preserve">формируется способность к </w:t>
      </w:r>
      <w:r>
        <w:rPr>
          <w:b/>
          <w:bCs/>
          <w:sz w:val="28"/>
          <w:szCs w:val="28"/>
        </w:rPr>
        <w:t>самооценке</w:t>
      </w:r>
      <w:r>
        <w:rPr>
          <w:sz w:val="28"/>
          <w:szCs w:val="28"/>
        </w:rPr>
        <w:t xml:space="preserve"> через наблюдение за собственной речью на родном и иностранном языках;</w:t>
      </w:r>
    </w:p>
    <w:p w:rsidR="00861CA2" w:rsidRDefault="00861CA2" w:rsidP="00BD3400">
      <w:pPr>
        <w:ind w:firstLine="567"/>
        <w:jc w:val="both"/>
        <w:rPr>
          <w:sz w:val="28"/>
          <w:szCs w:val="28"/>
        </w:rPr>
      </w:pPr>
      <w:r>
        <w:rPr>
          <w:sz w:val="28"/>
          <w:szCs w:val="28"/>
        </w:rPr>
        <w:t xml:space="preserve">стимулируется личностное </w:t>
      </w:r>
      <w:r>
        <w:rPr>
          <w:b/>
          <w:bCs/>
          <w:sz w:val="28"/>
          <w:szCs w:val="28"/>
        </w:rPr>
        <w:t>самоопределение</w:t>
      </w:r>
      <w:r>
        <w:rPr>
          <w:sz w:val="28"/>
          <w:szCs w:val="28"/>
        </w:rPr>
        <w:t xml:space="preserve"> учащихся в отношении их будущей </w:t>
      </w:r>
    </w:p>
    <w:p w:rsidR="00861CA2" w:rsidRPr="001D041F" w:rsidRDefault="00861CA2" w:rsidP="00BD3400">
      <w:pPr>
        <w:ind w:firstLine="567"/>
        <w:jc w:val="both"/>
        <w:rPr>
          <w:b/>
          <w:bCs/>
          <w:i/>
          <w:iCs/>
          <w:sz w:val="28"/>
          <w:szCs w:val="28"/>
        </w:rPr>
      </w:pPr>
      <w:r w:rsidRPr="001D041F">
        <w:rPr>
          <w:b/>
          <w:bCs/>
          <w:i/>
          <w:iCs/>
          <w:sz w:val="28"/>
          <w:szCs w:val="28"/>
        </w:rPr>
        <w:t>В результате изучения иностранного языка на базовом уровне в старшей школе ученик должен</w:t>
      </w:r>
    </w:p>
    <w:p w:rsidR="00861CA2" w:rsidRDefault="00861CA2" w:rsidP="00BD3400">
      <w:pPr>
        <w:ind w:firstLine="567"/>
        <w:jc w:val="both"/>
        <w:rPr>
          <w:b/>
          <w:bCs/>
          <w:sz w:val="28"/>
          <w:szCs w:val="28"/>
        </w:rPr>
      </w:pPr>
      <w:r>
        <w:rPr>
          <w:b/>
          <w:bCs/>
          <w:sz w:val="28"/>
          <w:szCs w:val="28"/>
        </w:rPr>
        <w:t>знать</w:t>
      </w:r>
    </w:p>
    <w:p w:rsidR="00861CA2" w:rsidRDefault="00861CA2" w:rsidP="00122ECF">
      <w:pPr>
        <w:pStyle w:val="BodyText"/>
        <w:numPr>
          <w:ilvl w:val="0"/>
          <w:numId w:val="9"/>
        </w:numPr>
        <w:tabs>
          <w:tab w:val="clear" w:pos="567"/>
          <w:tab w:val="num" w:pos="0"/>
        </w:tabs>
        <w:suppressAutoHyphens w:val="0"/>
        <w:spacing w:after="0"/>
        <w:ind w:left="0" w:firstLine="567"/>
        <w:jc w:val="both"/>
        <w:rPr>
          <w:sz w:val="28"/>
          <w:szCs w:val="28"/>
        </w:rPr>
      </w:pPr>
      <w:r>
        <w:rPr>
          <w:b/>
          <w:bCs/>
          <w:sz w:val="28"/>
          <w:szCs w:val="28"/>
        </w:rPr>
        <w:t>значения новых лексических единиц</w:t>
      </w:r>
      <w:r>
        <w:rPr>
          <w:sz w:val="28"/>
          <w:szCs w:val="28"/>
        </w:rPr>
        <w:t>,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861CA2" w:rsidRDefault="00861CA2" w:rsidP="001D041F">
      <w:pPr>
        <w:pStyle w:val="BodyText"/>
        <w:numPr>
          <w:ilvl w:val="0"/>
          <w:numId w:val="9"/>
        </w:numPr>
        <w:tabs>
          <w:tab w:val="clear" w:pos="567"/>
          <w:tab w:val="num" w:pos="0"/>
        </w:tabs>
        <w:suppressAutoHyphens w:val="0"/>
        <w:spacing w:after="0"/>
        <w:ind w:left="0" w:firstLine="567"/>
        <w:jc w:val="both"/>
        <w:rPr>
          <w:sz w:val="28"/>
          <w:szCs w:val="28"/>
        </w:rPr>
      </w:pPr>
      <w:r>
        <w:rPr>
          <w:b/>
          <w:bCs/>
          <w:sz w:val="28"/>
          <w:szCs w:val="28"/>
        </w:rPr>
        <w:t>значение изученных грамматических явлений</w:t>
      </w:r>
      <w:r>
        <w:rPr>
          <w:sz w:val="28"/>
          <w:szCs w:val="28"/>
        </w:rPr>
        <w:t xml:space="preserve">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861CA2" w:rsidRDefault="00861CA2" w:rsidP="001D041F">
      <w:pPr>
        <w:pStyle w:val="BodyText"/>
        <w:numPr>
          <w:ilvl w:val="0"/>
          <w:numId w:val="9"/>
        </w:numPr>
        <w:tabs>
          <w:tab w:val="clear" w:pos="567"/>
          <w:tab w:val="num" w:pos="0"/>
        </w:tabs>
        <w:suppressAutoHyphens w:val="0"/>
        <w:spacing w:after="0"/>
        <w:ind w:left="0" w:firstLine="567"/>
        <w:jc w:val="both"/>
        <w:rPr>
          <w:sz w:val="28"/>
          <w:szCs w:val="28"/>
        </w:rPr>
      </w:pPr>
      <w:r>
        <w:rPr>
          <w:b/>
          <w:bCs/>
          <w:sz w:val="28"/>
          <w:szCs w:val="28"/>
        </w:rPr>
        <w:t>страноведческую информацию</w:t>
      </w:r>
      <w:r>
        <w:rPr>
          <w:sz w:val="28"/>
          <w:szCs w:val="28"/>
        </w:rPr>
        <w:t>, расширенную за счет новой тематики и проблематики речевого общения;</w:t>
      </w:r>
    </w:p>
    <w:p w:rsidR="00861CA2" w:rsidRDefault="00861CA2" w:rsidP="00B92F9C">
      <w:pPr>
        <w:ind w:firstLine="720"/>
        <w:jc w:val="both"/>
        <w:rPr>
          <w:b/>
          <w:bCs/>
          <w:sz w:val="28"/>
          <w:szCs w:val="28"/>
        </w:rPr>
      </w:pPr>
      <w:r>
        <w:rPr>
          <w:b/>
          <w:bCs/>
          <w:sz w:val="28"/>
          <w:szCs w:val="28"/>
        </w:rPr>
        <w:t>использовать приобретенные знания и умения в практической деятельности и повседневной жизни:</w:t>
      </w:r>
    </w:p>
    <w:p w:rsidR="00861CA2" w:rsidRDefault="00861CA2" w:rsidP="00B92F9C">
      <w:pPr>
        <w:pStyle w:val="BodyText"/>
        <w:spacing w:after="0"/>
        <w:ind w:firstLine="720"/>
        <w:jc w:val="both"/>
        <w:rPr>
          <w:b/>
          <w:bCs/>
          <w:sz w:val="28"/>
          <w:szCs w:val="28"/>
        </w:rPr>
      </w:pPr>
      <w:r>
        <w:rPr>
          <w:b/>
          <w:bCs/>
          <w:sz w:val="28"/>
          <w:szCs w:val="28"/>
        </w:rPr>
        <w:t>в области говорения</w:t>
      </w:r>
    </w:p>
    <w:p w:rsidR="00861CA2" w:rsidRDefault="00861CA2" w:rsidP="00122ECF">
      <w:pPr>
        <w:pStyle w:val="BodyText"/>
        <w:numPr>
          <w:ilvl w:val="0"/>
          <w:numId w:val="13"/>
        </w:numPr>
        <w:suppressAutoHyphens w:val="0"/>
        <w:spacing w:after="0"/>
        <w:ind w:left="0" w:firstLine="720"/>
        <w:jc w:val="both"/>
        <w:rPr>
          <w:sz w:val="28"/>
          <w:szCs w:val="28"/>
        </w:rPr>
      </w:pPr>
      <w:r>
        <w:rPr>
          <w:sz w:val="28"/>
          <w:szCs w:val="28"/>
        </w:rPr>
        <w:t>вести диалог, используя оценочные суждения, в ситуациях официального и неофициального общения (в рамках тематики старшего этапа обучения), беседовать о себе, своих планах; участвовать в обсуждении проблем в связи с прочитанным/ прослушанным иноязычным текстом, соблюдая правила речевого этикета;</w:t>
      </w:r>
    </w:p>
    <w:p w:rsidR="00861CA2" w:rsidRDefault="00861CA2" w:rsidP="00122ECF">
      <w:pPr>
        <w:pStyle w:val="BodyText"/>
        <w:numPr>
          <w:ilvl w:val="0"/>
          <w:numId w:val="13"/>
        </w:numPr>
        <w:suppressAutoHyphens w:val="0"/>
        <w:spacing w:after="0"/>
        <w:ind w:left="0" w:firstLine="720"/>
        <w:jc w:val="both"/>
        <w:rPr>
          <w:sz w:val="28"/>
          <w:szCs w:val="28"/>
        </w:rPr>
      </w:pPr>
      <w:r>
        <w:rPr>
          <w:sz w:val="28"/>
          <w:szCs w:val="28"/>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861CA2" w:rsidRDefault="00861CA2" w:rsidP="00B92F9C">
      <w:pPr>
        <w:pStyle w:val="BodyText"/>
        <w:spacing w:after="0"/>
        <w:ind w:firstLine="720"/>
        <w:jc w:val="both"/>
        <w:rPr>
          <w:b/>
          <w:bCs/>
          <w:sz w:val="28"/>
          <w:szCs w:val="28"/>
        </w:rPr>
      </w:pPr>
      <w:r>
        <w:rPr>
          <w:b/>
          <w:bCs/>
          <w:sz w:val="28"/>
          <w:szCs w:val="28"/>
        </w:rPr>
        <w:t>в области аудирования</w:t>
      </w:r>
    </w:p>
    <w:p w:rsidR="00861CA2" w:rsidRDefault="00861CA2" w:rsidP="00122ECF">
      <w:pPr>
        <w:pStyle w:val="BodyText"/>
        <w:numPr>
          <w:ilvl w:val="0"/>
          <w:numId w:val="13"/>
        </w:numPr>
        <w:suppressAutoHyphens w:val="0"/>
        <w:spacing w:after="0"/>
        <w:ind w:left="0" w:firstLine="720"/>
        <w:jc w:val="both"/>
        <w:rPr>
          <w:sz w:val="28"/>
          <w:szCs w:val="28"/>
        </w:rPr>
      </w:pPr>
      <w:r>
        <w:rPr>
          <w:sz w:val="28"/>
          <w:szCs w:val="28"/>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 обходимую информацию из аудио- и видеотекстов различных жанров: функциональных (объявления, прогноз погоды), публицистических (интервью, репортаж), соответствующих тематике данной ступени обучения;</w:t>
      </w:r>
    </w:p>
    <w:p w:rsidR="00861CA2" w:rsidRDefault="00861CA2" w:rsidP="00B92F9C">
      <w:pPr>
        <w:pStyle w:val="BodyText"/>
        <w:spacing w:after="0"/>
        <w:ind w:firstLine="720"/>
        <w:jc w:val="both"/>
        <w:rPr>
          <w:b/>
          <w:bCs/>
          <w:sz w:val="28"/>
          <w:szCs w:val="28"/>
        </w:rPr>
      </w:pPr>
      <w:r>
        <w:rPr>
          <w:b/>
          <w:bCs/>
          <w:sz w:val="28"/>
          <w:szCs w:val="28"/>
        </w:rPr>
        <w:t>в области чтения</w:t>
      </w:r>
    </w:p>
    <w:p w:rsidR="00861CA2" w:rsidRDefault="00861CA2" w:rsidP="00122ECF">
      <w:pPr>
        <w:pStyle w:val="BodyText"/>
        <w:numPr>
          <w:ilvl w:val="0"/>
          <w:numId w:val="13"/>
        </w:numPr>
        <w:suppressAutoHyphens w:val="0"/>
        <w:spacing w:after="0"/>
        <w:ind w:left="0" w:firstLine="720"/>
        <w:jc w:val="both"/>
        <w:rPr>
          <w:sz w:val="28"/>
          <w:szCs w:val="28"/>
        </w:rPr>
      </w:pPr>
      <w:r>
        <w:rPr>
          <w:sz w:val="28"/>
          <w:szCs w:val="28"/>
        </w:rPr>
        <w:t>читать аутентичные тексты различных жанров: публицистические, художественные, научно-популярные, функциональные, используя основные виды чтения (ознакомительное, изучающее, поисковое/просмотровое), в зависимости от коммуникативной задачи;</w:t>
      </w:r>
    </w:p>
    <w:p w:rsidR="00861CA2" w:rsidRDefault="00861CA2" w:rsidP="00B92F9C">
      <w:pPr>
        <w:pStyle w:val="BodyText"/>
        <w:spacing w:after="0"/>
        <w:ind w:firstLine="720"/>
        <w:jc w:val="both"/>
        <w:rPr>
          <w:b/>
          <w:bCs/>
          <w:sz w:val="28"/>
          <w:szCs w:val="28"/>
        </w:rPr>
      </w:pPr>
      <w:r>
        <w:rPr>
          <w:b/>
          <w:bCs/>
          <w:sz w:val="28"/>
          <w:szCs w:val="28"/>
        </w:rPr>
        <w:t>в области письменной речи</w:t>
      </w:r>
    </w:p>
    <w:p w:rsidR="00861CA2" w:rsidRDefault="00861CA2" w:rsidP="00122ECF">
      <w:pPr>
        <w:pStyle w:val="BodyText"/>
        <w:numPr>
          <w:ilvl w:val="0"/>
          <w:numId w:val="13"/>
        </w:numPr>
        <w:suppressAutoHyphens w:val="0"/>
        <w:spacing w:after="0"/>
        <w:ind w:left="0" w:firstLine="720"/>
        <w:jc w:val="both"/>
        <w:rPr>
          <w:sz w:val="28"/>
          <w:szCs w:val="28"/>
        </w:rPr>
      </w:pPr>
      <w:r>
        <w:rPr>
          <w:sz w:val="28"/>
          <w:szCs w:val="28"/>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861CA2" w:rsidRDefault="00861CA2" w:rsidP="00B92F9C">
      <w:pPr>
        <w:pStyle w:val="BodyText"/>
        <w:spacing w:after="0"/>
        <w:ind w:firstLine="720"/>
        <w:jc w:val="both"/>
        <w:rPr>
          <w:b/>
          <w:bCs/>
          <w:sz w:val="28"/>
          <w:szCs w:val="28"/>
        </w:rPr>
      </w:pPr>
      <w:r>
        <w:rPr>
          <w:b/>
          <w:bCs/>
          <w:sz w:val="28"/>
          <w:szCs w:val="28"/>
        </w:rPr>
        <w:t>владеть способами познавательной деятельности:</w:t>
      </w:r>
    </w:p>
    <w:p w:rsidR="00861CA2" w:rsidRDefault="00861CA2" w:rsidP="00122ECF">
      <w:pPr>
        <w:pStyle w:val="BodyText"/>
        <w:numPr>
          <w:ilvl w:val="0"/>
          <w:numId w:val="13"/>
        </w:numPr>
        <w:suppressAutoHyphens w:val="0"/>
        <w:spacing w:after="0"/>
        <w:ind w:left="0" w:firstLine="720"/>
        <w:jc w:val="both"/>
        <w:rPr>
          <w:sz w:val="28"/>
          <w:szCs w:val="28"/>
        </w:rPr>
      </w:pPr>
      <w:r>
        <w:rPr>
          <w:b/>
          <w:bCs/>
          <w:sz w:val="28"/>
          <w:szCs w:val="28"/>
        </w:rPr>
        <w:t>применять информационные умения</w:t>
      </w:r>
      <w:r>
        <w:rPr>
          <w:sz w:val="28"/>
          <w:szCs w:val="28"/>
        </w:rPr>
        <w:t>, обеспечивающие самостоятельное приобретение знаний: ориентироваться в иноязычном письменном и аудиотексте, выделять, обобщать и фиксировать необходимую информацию из различных источников, в том числе из разных областей знаний;</w:t>
      </w:r>
    </w:p>
    <w:p w:rsidR="00861CA2" w:rsidRDefault="00861CA2" w:rsidP="00122ECF">
      <w:pPr>
        <w:pStyle w:val="BodyText"/>
        <w:numPr>
          <w:ilvl w:val="0"/>
          <w:numId w:val="13"/>
        </w:numPr>
        <w:suppressAutoHyphens w:val="0"/>
        <w:spacing w:after="0"/>
        <w:ind w:left="0" w:firstLine="720"/>
        <w:jc w:val="both"/>
        <w:rPr>
          <w:sz w:val="28"/>
          <w:szCs w:val="28"/>
        </w:rPr>
      </w:pPr>
      <w:r>
        <w:rPr>
          <w:b/>
          <w:bCs/>
          <w:sz w:val="28"/>
          <w:szCs w:val="28"/>
        </w:rPr>
        <w:t>понимать</w:t>
      </w:r>
      <w:r>
        <w:rPr>
          <w:sz w:val="28"/>
          <w:szCs w:val="28"/>
        </w:rPr>
        <w:t xml:space="preserve"> контекстуальное значение языковых средств, отражающих особенности иной культуры;</w:t>
      </w:r>
    </w:p>
    <w:p w:rsidR="00861CA2" w:rsidRDefault="00861CA2" w:rsidP="00122ECF">
      <w:pPr>
        <w:pStyle w:val="BodyText"/>
        <w:widowControl w:val="0"/>
        <w:numPr>
          <w:ilvl w:val="0"/>
          <w:numId w:val="13"/>
        </w:numPr>
        <w:suppressAutoHyphens w:val="0"/>
        <w:spacing w:after="0"/>
        <w:ind w:left="0" w:firstLine="720"/>
        <w:jc w:val="both"/>
        <w:rPr>
          <w:sz w:val="28"/>
          <w:szCs w:val="28"/>
        </w:rPr>
      </w:pPr>
      <w:r>
        <w:rPr>
          <w:b/>
          <w:bCs/>
          <w:sz w:val="28"/>
          <w:szCs w:val="28"/>
        </w:rPr>
        <w:t>пользоваться</w:t>
      </w:r>
      <w:r>
        <w:rPr>
          <w:sz w:val="28"/>
          <w:szCs w:val="28"/>
        </w:rPr>
        <w:t xml:space="preserve"> языковой и контекстуальной догадкой, перифразом; прогнозировать содержание текста по его заголовку и/или началу; использовать словарь, текстовые опоры различного рода (сноски, комментарии, схемы, таблицы).</w:t>
      </w:r>
    </w:p>
    <w:p w:rsidR="00861CA2" w:rsidRDefault="00861CA2" w:rsidP="00122ECF">
      <w:pPr>
        <w:numPr>
          <w:ilvl w:val="0"/>
          <w:numId w:val="8"/>
        </w:numPr>
        <w:suppressAutoHyphens w:val="0"/>
        <w:ind w:left="0" w:firstLine="720"/>
        <w:jc w:val="both"/>
        <w:rPr>
          <w:sz w:val="28"/>
          <w:szCs w:val="28"/>
        </w:rPr>
      </w:pPr>
      <w:r>
        <w:rPr>
          <w:sz w:val="28"/>
          <w:szCs w:val="28"/>
        </w:rPr>
        <w:t>профессии, их социальная адаптация; формируются качества гражданина и патриота.</w:t>
      </w:r>
    </w:p>
    <w:p w:rsidR="00861CA2" w:rsidRPr="00D60B4B" w:rsidRDefault="00861CA2" w:rsidP="00D60B4B">
      <w:pPr>
        <w:ind w:firstLine="720"/>
        <w:jc w:val="center"/>
        <w:rPr>
          <w:b/>
          <w:bCs/>
          <w:sz w:val="28"/>
          <w:szCs w:val="28"/>
        </w:rPr>
      </w:pPr>
      <w:r w:rsidRPr="00D60B4B">
        <w:rPr>
          <w:b/>
          <w:bCs/>
          <w:sz w:val="28"/>
          <w:szCs w:val="28"/>
        </w:rPr>
        <w:t>Учебные предметы (курсы) по выбору обучающихся</w:t>
      </w:r>
    </w:p>
    <w:p w:rsidR="00861CA2" w:rsidRPr="00D60B4B" w:rsidRDefault="00861CA2" w:rsidP="00D60B4B">
      <w:pPr>
        <w:ind w:firstLine="720"/>
        <w:jc w:val="both"/>
        <w:rPr>
          <w:sz w:val="28"/>
          <w:szCs w:val="28"/>
        </w:rPr>
      </w:pPr>
      <w:r w:rsidRPr="00D60B4B">
        <w:rPr>
          <w:sz w:val="28"/>
          <w:szCs w:val="28"/>
        </w:rPr>
        <w:t xml:space="preserve">Изучение  предметов  (курсов)  по  выбору  обучающихся  должно  обеспечить удовлетворение  индивидуальных  запросов  обучающихся,  общеобразовательную, общекультурную  составляющую  данной  ступени  общего  образования.  Развитие  личности обучающихся,  их  познавательных  интересов,  интеллектуальной  и  ценностно-смысловой сферы; развитие навыков самообразования и самопроектирования; углубление, расширение и  систематизацию  знаний  в  выбранной  области  научного  знания  или  вида  деятельности; совершенствование  имеющегося  и  приобретение  нового  опыта  познавательной деятельности, профессионального самоопределения обучающихся. </w:t>
      </w:r>
    </w:p>
    <w:p w:rsidR="00861CA2" w:rsidRPr="00D60B4B" w:rsidRDefault="00861CA2" w:rsidP="00D60B4B">
      <w:pPr>
        <w:ind w:firstLine="720"/>
        <w:jc w:val="both"/>
        <w:rPr>
          <w:sz w:val="28"/>
          <w:szCs w:val="28"/>
        </w:rPr>
      </w:pPr>
      <w:r w:rsidRPr="00D60B4B">
        <w:rPr>
          <w:sz w:val="28"/>
          <w:szCs w:val="28"/>
        </w:rPr>
        <w:t xml:space="preserve">Результаты изучения предметов (курсов) по выбору обучающихся обеспечивают: </w:t>
      </w:r>
    </w:p>
    <w:p w:rsidR="00861CA2" w:rsidRPr="00D60B4B" w:rsidRDefault="00861CA2" w:rsidP="00D60B4B">
      <w:pPr>
        <w:ind w:firstLine="720"/>
        <w:jc w:val="both"/>
        <w:rPr>
          <w:sz w:val="28"/>
          <w:szCs w:val="28"/>
        </w:rPr>
      </w:pPr>
      <w:r w:rsidRPr="00D60B4B">
        <w:rPr>
          <w:sz w:val="28"/>
          <w:szCs w:val="28"/>
        </w:rPr>
        <w:t xml:space="preserve">1)  развитие  личности  обучающихся  средствами  предлагаемого  для  изучения предмета: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861CA2" w:rsidRPr="00D60B4B" w:rsidRDefault="00861CA2" w:rsidP="00D60B4B">
      <w:pPr>
        <w:ind w:firstLine="720"/>
        <w:jc w:val="both"/>
        <w:rPr>
          <w:sz w:val="28"/>
          <w:szCs w:val="28"/>
        </w:rPr>
      </w:pPr>
      <w:r w:rsidRPr="00D60B4B">
        <w:rPr>
          <w:sz w:val="28"/>
          <w:szCs w:val="28"/>
        </w:rPr>
        <w:t xml:space="preserve">2)  овладение  систематическими  знаниями  и  приобретение  опыта  осуществления целесообразной и результативной деятельности; </w:t>
      </w:r>
    </w:p>
    <w:p w:rsidR="00861CA2" w:rsidRPr="00D60B4B" w:rsidRDefault="00861CA2" w:rsidP="00D60B4B">
      <w:pPr>
        <w:ind w:firstLine="720"/>
        <w:jc w:val="both"/>
        <w:rPr>
          <w:sz w:val="28"/>
          <w:szCs w:val="28"/>
        </w:rPr>
      </w:pPr>
      <w:r w:rsidRPr="00D60B4B">
        <w:rPr>
          <w:sz w:val="28"/>
          <w:szCs w:val="28"/>
        </w:rPr>
        <w:t xml:space="preserve">3)  развитие  способности  к непрерывному  самообразованию,  овладению  ключевыми компетентностями,  составляющими  основу  умения  учиться: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861CA2" w:rsidRPr="00D60B4B" w:rsidRDefault="00861CA2" w:rsidP="00D60B4B">
      <w:pPr>
        <w:ind w:firstLine="720"/>
        <w:jc w:val="both"/>
        <w:rPr>
          <w:sz w:val="28"/>
          <w:szCs w:val="28"/>
        </w:rPr>
      </w:pPr>
      <w:r w:rsidRPr="00D60B4B">
        <w:rPr>
          <w:sz w:val="28"/>
          <w:szCs w:val="28"/>
        </w:rPr>
        <w:t xml:space="preserve">4)  обеспечение  академической  мобильности  и  (или)  возможности  поддерживать избранное направление образования; </w:t>
      </w:r>
    </w:p>
    <w:p w:rsidR="00861CA2" w:rsidRDefault="00861CA2" w:rsidP="00D60B4B">
      <w:pPr>
        <w:ind w:firstLine="720"/>
        <w:jc w:val="both"/>
        <w:rPr>
          <w:sz w:val="28"/>
          <w:szCs w:val="28"/>
        </w:rPr>
      </w:pPr>
      <w:r w:rsidRPr="00D60B4B">
        <w:rPr>
          <w:sz w:val="28"/>
          <w:szCs w:val="28"/>
        </w:rPr>
        <w:t xml:space="preserve">5) обеспечение профессиональной ориентации обучающихся. </w:t>
      </w:r>
    </w:p>
    <w:p w:rsidR="00861CA2" w:rsidRDefault="00861CA2" w:rsidP="00F05213">
      <w:pPr>
        <w:ind w:firstLine="720"/>
        <w:jc w:val="both"/>
        <w:rPr>
          <w:b/>
          <w:bCs/>
          <w:sz w:val="28"/>
          <w:szCs w:val="28"/>
        </w:rPr>
      </w:pPr>
      <w:r>
        <w:rPr>
          <w:b/>
          <w:bCs/>
          <w:sz w:val="28"/>
          <w:szCs w:val="28"/>
        </w:rPr>
        <w:t>1.3. Система оценки достижения планируемых результатов освоения основной образовательной программы среднего   общего образования</w:t>
      </w:r>
    </w:p>
    <w:p w:rsidR="00861CA2" w:rsidRPr="0002563D" w:rsidRDefault="00861CA2" w:rsidP="0002563D">
      <w:pPr>
        <w:ind w:firstLine="720"/>
        <w:jc w:val="both"/>
        <w:rPr>
          <w:sz w:val="28"/>
          <w:szCs w:val="28"/>
        </w:rPr>
      </w:pPr>
      <w:r w:rsidRPr="0002563D">
        <w:rPr>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861CA2" w:rsidRPr="0002563D" w:rsidRDefault="00861CA2" w:rsidP="0002563D">
      <w:pPr>
        <w:ind w:firstLine="720"/>
        <w:jc w:val="both"/>
        <w:rPr>
          <w:sz w:val="28"/>
          <w:szCs w:val="28"/>
        </w:rPr>
      </w:pPr>
      <w:r w:rsidRPr="0002563D">
        <w:rPr>
          <w:sz w:val="28"/>
          <w:szCs w:val="28"/>
        </w:rPr>
        <w:t xml:space="preserve">Система  оценки  результатов  освоения  основной  образовательной  программы представляет собой один из инструментов реализации требований Стандарта к результатам освоения  основной  образовательной  программы  среднего   общего  образования, направленный  на  обеспечение  качества  образования  и  предполагает  вовлеченность  в оценочную деятельность как педагогов, так и обучающихся.  </w:t>
      </w:r>
    </w:p>
    <w:p w:rsidR="00861CA2" w:rsidRPr="0002563D" w:rsidRDefault="00861CA2" w:rsidP="0002563D">
      <w:pPr>
        <w:ind w:firstLine="720"/>
        <w:jc w:val="both"/>
        <w:rPr>
          <w:sz w:val="28"/>
          <w:szCs w:val="28"/>
        </w:rPr>
      </w:pPr>
      <w:r w:rsidRPr="007207D8">
        <w:rPr>
          <w:b/>
          <w:bCs/>
          <w:sz w:val="28"/>
          <w:szCs w:val="28"/>
        </w:rPr>
        <w:t>Основными функциями</w:t>
      </w:r>
      <w:r w:rsidRPr="0002563D">
        <w:rPr>
          <w:sz w:val="28"/>
          <w:szCs w:val="28"/>
        </w:rPr>
        <w:t xml:space="preserve"> системы оценки являются </w:t>
      </w:r>
      <w:r w:rsidRPr="007207D8">
        <w:rPr>
          <w:b/>
          <w:bCs/>
          <w:sz w:val="28"/>
          <w:szCs w:val="28"/>
        </w:rPr>
        <w:t>ориентация образовательного процесса</w:t>
      </w:r>
      <w:r w:rsidRPr="0002563D">
        <w:rPr>
          <w:sz w:val="28"/>
          <w:szCs w:val="28"/>
        </w:rPr>
        <w:t xml:space="preserve">  на  достижение  планируемых  результатов  освоения  основной  образовательной программы среднего общего образования и обеспечение эффективной </w:t>
      </w:r>
      <w:r w:rsidRPr="007207D8">
        <w:rPr>
          <w:b/>
          <w:bCs/>
          <w:i/>
          <w:iCs/>
          <w:sz w:val="28"/>
          <w:szCs w:val="28"/>
        </w:rPr>
        <w:t>«обратной связи», позволяющей осуществлять управление образовательным процессом</w:t>
      </w:r>
      <w:r w:rsidRPr="0002563D">
        <w:rPr>
          <w:sz w:val="28"/>
          <w:szCs w:val="28"/>
        </w:rPr>
        <w:t xml:space="preserve">.  </w:t>
      </w:r>
    </w:p>
    <w:p w:rsidR="00861CA2" w:rsidRPr="0002563D" w:rsidRDefault="00861CA2" w:rsidP="0002563D">
      <w:pPr>
        <w:ind w:firstLine="720"/>
        <w:jc w:val="both"/>
        <w:rPr>
          <w:sz w:val="28"/>
          <w:szCs w:val="28"/>
        </w:rPr>
      </w:pPr>
      <w:r w:rsidRPr="007207D8">
        <w:rPr>
          <w:b/>
          <w:bCs/>
          <w:sz w:val="28"/>
          <w:szCs w:val="28"/>
        </w:rPr>
        <w:t>Основным объектом</w:t>
      </w:r>
      <w:r w:rsidRPr="0002563D">
        <w:rPr>
          <w:sz w:val="28"/>
          <w:szCs w:val="28"/>
        </w:rPr>
        <w:t xml:space="preserve"> системы оценки результатов образования, ее содержательной и критериальной  базой  выступают  </w:t>
      </w:r>
      <w:r w:rsidRPr="007207D8">
        <w:rPr>
          <w:b/>
          <w:bCs/>
          <w:sz w:val="28"/>
          <w:szCs w:val="28"/>
        </w:rPr>
        <w:t>требования  Стандарта</w:t>
      </w:r>
      <w:r w:rsidRPr="0002563D">
        <w:rPr>
          <w:sz w:val="28"/>
          <w:szCs w:val="28"/>
        </w:rPr>
        <w:t xml:space="preserve">,  которые  конкретизируются  в </w:t>
      </w:r>
      <w:r w:rsidRPr="007207D8">
        <w:rPr>
          <w:b/>
          <w:bCs/>
          <w:sz w:val="28"/>
          <w:szCs w:val="28"/>
        </w:rPr>
        <w:t>планируемых результатах</w:t>
      </w:r>
      <w:r w:rsidRPr="0002563D">
        <w:rPr>
          <w:sz w:val="28"/>
          <w:szCs w:val="28"/>
        </w:rPr>
        <w:t xml:space="preserve"> освоения обучающимися программ по учебным предметам.  </w:t>
      </w:r>
    </w:p>
    <w:p w:rsidR="00861CA2" w:rsidRPr="0002563D" w:rsidRDefault="00861CA2" w:rsidP="0002563D">
      <w:pPr>
        <w:ind w:firstLine="720"/>
        <w:jc w:val="both"/>
        <w:rPr>
          <w:sz w:val="28"/>
          <w:szCs w:val="28"/>
        </w:rPr>
      </w:pPr>
      <w:r w:rsidRPr="0002563D">
        <w:rPr>
          <w:sz w:val="28"/>
          <w:szCs w:val="28"/>
        </w:rPr>
        <w:t xml:space="preserve">Итоговая  оценка  результатов  освоения  основной  образовательной  программы среднего  общего  образования  определяется  по  результатам  промежуточной  и государственной итоговой аттестации обучающихся.  </w:t>
      </w:r>
    </w:p>
    <w:p w:rsidR="00861CA2" w:rsidRPr="0002563D" w:rsidRDefault="00861CA2" w:rsidP="0002563D">
      <w:pPr>
        <w:ind w:firstLine="720"/>
        <w:jc w:val="both"/>
        <w:rPr>
          <w:sz w:val="28"/>
          <w:szCs w:val="28"/>
        </w:rPr>
      </w:pPr>
      <w:r w:rsidRPr="0002563D">
        <w:rPr>
          <w:sz w:val="28"/>
          <w:szCs w:val="28"/>
        </w:rPr>
        <w:t xml:space="preserve">Результаты  промежуточной  аттестации  представляют  собой  результаты внутришкольного  мониторинга  индивидуальных  образовательных  достижений обучающихся,  которые  отражают  динамику  формирования  их  способности  к  решению учебно-практических и учебно-познавательных задач и навыков учебно-исследовательской, проектной  и  социальной  деятельности.  Промежуточная  аттестация  осуществляется  в  ходе совместной  оценочной  деятельности педагогов  и  обучающихся,  т. е.  является  </w:t>
      </w:r>
      <w:r w:rsidRPr="007207D8">
        <w:rPr>
          <w:b/>
          <w:bCs/>
          <w:sz w:val="28"/>
          <w:szCs w:val="28"/>
        </w:rPr>
        <w:t>внутренней оценкой</w:t>
      </w:r>
      <w:r w:rsidRPr="0002563D">
        <w:rPr>
          <w:sz w:val="28"/>
          <w:szCs w:val="28"/>
        </w:rPr>
        <w:t xml:space="preserve">. </w:t>
      </w:r>
    </w:p>
    <w:p w:rsidR="00861CA2" w:rsidRPr="0002563D" w:rsidRDefault="00861CA2" w:rsidP="0002563D">
      <w:pPr>
        <w:ind w:firstLine="720"/>
        <w:jc w:val="both"/>
        <w:rPr>
          <w:sz w:val="28"/>
          <w:szCs w:val="28"/>
        </w:rPr>
      </w:pPr>
      <w:r w:rsidRPr="0002563D">
        <w:rPr>
          <w:sz w:val="28"/>
          <w:szCs w:val="28"/>
        </w:rPr>
        <w:t xml:space="preserve">Результаты  итоговой  аттестации  выпускников  (в  том  числе  —  государственной) характеризуют  уровень  достижения  предметных  и  метапредметных  результатов  освоения основной  образовательной  программы  среднего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7207D8">
        <w:rPr>
          <w:b/>
          <w:bCs/>
          <w:sz w:val="28"/>
          <w:szCs w:val="28"/>
        </w:rPr>
        <w:t>внешней оценкой</w:t>
      </w:r>
      <w:r w:rsidRPr="0002563D">
        <w:rPr>
          <w:sz w:val="28"/>
          <w:szCs w:val="28"/>
        </w:rPr>
        <w:t xml:space="preserve">.  </w:t>
      </w:r>
    </w:p>
    <w:p w:rsidR="00861CA2" w:rsidRPr="0002563D" w:rsidRDefault="00861CA2" w:rsidP="0002563D">
      <w:pPr>
        <w:ind w:firstLine="720"/>
        <w:jc w:val="both"/>
        <w:rPr>
          <w:sz w:val="28"/>
          <w:szCs w:val="28"/>
        </w:rPr>
      </w:pPr>
      <w:r w:rsidRPr="0002563D">
        <w:rPr>
          <w:sz w:val="28"/>
          <w:szCs w:val="28"/>
        </w:rPr>
        <w:t>Основным  объектом,  содержательной  и  критериальной  базой  итоговой  оценки достижений выпускников на ступени среднего (полного)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w:t>
      </w:r>
      <w:r>
        <w:rPr>
          <w:sz w:val="28"/>
          <w:szCs w:val="28"/>
        </w:rPr>
        <w:t xml:space="preserve">зучаемых учебных предметов. </w:t>
      </w:r>
      <w:r w:rsidRPr="0002563D">
        <w:rPr>
          <w:sz w:val="28"/>
          <w:szCs w:val="28"/>
        </w:rPr>
        <w:t xml:space="preserve"> </w:t>
      </w:r>
    </w:p>
    <w:p w:rsidR="00861CA2" w:rsidRPr="0002563D" w:rsidRDefault="00861CA2" w:rsidP="0002563D">
      <w:pPr>
        <w:ind w:firstLine="720"/>
        <w:jc w:val="both"/>
        <w:rPr>
          <w:sz w:val="28"/>
          <w:szCs w:val="28"/>
        </w:rPr>
      </w:pPr>
      <w:r w:rsidRPr="0002563D">
        <w:rPr>
          <w:sz w:val="28"/>
          <w:szCs w:val="28"/>
        </w:rPr>
        <w:t xml:space="preserve">Внешняя оценка образовательных результатов может проводиться: </w:t>
      </w:r>
    </w:p>
    <w:p w:rsidR="00861CA2" w:rsidRPr="0002563D" w:rsidRDefault="00861CA2" w:rsidP="0002563D">
      <w:pPr>
        <w:ind w:firstLine="720"/>
        <w:jc w:val="both"/>
        <w:rPr>
          <w:sz w:val="28"/>
          <w:szCs w:val="28"/>
        </w:rPr>
      </w:pPr>
      <w:r w:rsidRPr="0002563D">
        <w:rPr>
          <w:sz w:val="28"/>
          <w:szCs w:val="28"/>
        </w:rPr>
        <w:t xml:space="preserve">1. На </w:t>
      </w:r>
      <w:r w:rsidRPr="007207D8">
        <w:rPr>
          <w:b/>
          <w:bCs/>
          <w:i/>
          <w:iCs/>
          <w:sz w:val="28"/>
          <w:szCs w:val="28"/>
        </w:rPr>
        <w:t>старте (в начале 10-го класса)</w:t>
      </w:r>
      <w:r w:rsidRPr="0002563D">
        <w:rPr>
          <w:sz w:val="28"/>
          <w:szCs w:val="28"/>
        </w:rPr>
        <w:t xml:space="preserve"> в рамках регионального мониторинга качества образования  силами  региональных  структур  оценки  качества  образования.  Комплексным инструмент является  тест,  предполагающим  объективный  способ  оценивания  знаний учащихся. Объективность оценивания достигается путем получения обоснованных значений, которые адекватно определяют показатели уровней усвоения учебного материала. Значения этих  показателей  зафиксированы  в  шкале  оценки  выполнения  теста.  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w:t>
      </w:r>
    </w:p>
    <w:p w:rsidR="00861CA2" w:rsidRPr="0002563D" w:rsidRDefault="00861CA2" w:rsidP="0002563D">
      <w:pPr>
        <w:ind w:firstLine="720"/>
        <w:jc w:val="both"/>
        <w:rPr>
          <w:sz w:val="28"/>
          <w:szCs w:val="28"/>
        </w:rPr>
      </w:pPr>
      <w:r w:rsidRPr="0002563D">
        <w:rPr>
          <w:sz w:val="28"/>
          <w:szCs w:val="28"/>
        </w:rPr>
        <w:t xml:space="preserve">2)  В </w:t>
      </w:r>
      <w:r w:rsidRPr="007207D8">
        <w:rPr>
          <w:b/>
          <w:bCs/>
          <w:i/>
          <w:iCs/>
          <w:sz w:val="28"/>
          <w:szCs w:val="28"/>
        </w:rPr>
        <w:t>ходе  аккредитации  образовательного  учреждения</w:t>
      </w:r>
      <w:r w:rsidRPr="0002563D">
        <w:rPr>
          <w:sz w:val="28"/>
          <w:szCs w:val="28"/>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 </w:t>
      </w:r>
    </w:p>
    <w:p w:rsidR="00861CA2" w:rsidRPr="0002563D" w:rsidRDefault="00861CA2" w:rsidP="0002563D">
      <w:pPr>
        <w:ind w:firstLine="720"/>
        <w:jc w:val="both"/>
        <w:rPr>
          <w:sz w:val="28"/>
          <w:szCs w:val="28"/>
        </w:rPr>
      </w:pPr>
      <w:r w:rsidRPr="0002563D">
        <w:rPr>
          <w:sz w:val="28"/>
          <w:szCs w:val="28"/>
        </w:rPr>
        <w:t xml:space="preserve">Цель оценочных процедур – определить возможности образовательного учреждения выполнить  взятые  на  себя  обязательства  в  рамках  созданной  основной  образовательной программы  среднего  общего  образования  и  дать  оценку  достижений  запланированных образовательных результатов всеми субъектами ООП. </w:t>
      </w:r>
    </w:p>
    <w:p w:rsidR="00861CA2" w:rsidRPr="0002563D" w:rsidRDefault="00861CA2" w:rsidP="0002563D">
      <w:pPr>
        <w:ind w:firstLine="720"/>
        <w:jc w:val="both"/>
        <w:rPr>
          <w:sz w:val="28"/>
          <w:szCs w:val="28"/>
        </w:rPr>
      </w:pPr>
      <w:r w:rsidRPr="0002563D">
        <w:rPr>
          <w:sz w:val="28"/>
          <w:szCs w:val="28"/>
        </w:rPr>
        <w:t xml:space="preserve">3)    В  рамках </w:t>
      </w:r>
      <w:r w:rsidRPr="007207D8">
        <w:rPr>
          <w:b/>
          <w:bCs/>
          <w:i/>
          <w:iCs/>
          <w:sz w:val="28"/>
          <w:szCs w:val="28"/>
        </w:rPr>
        <w:t>государственной  итоговой  аттестации  (11  класс).</w:t>
      </w:r>
      <w:r w:rsidRPr="0002563D">
        <w:rPr>
          <w:sz w:val="28"/>
          <w:szCs w:val="28"/>
        </w:rPr>
        <w:t xml:space="preserve"> 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среднего общего  образования  в  рамках  учебных  дисциплин,  необходимых  для  продолжения образования. </w:t>
      </w:r>
    </w:p>
    <w:p w:rsidR="00861CA2" w:rsidRPr="0002563D" w:rsidRDefault="00861CA2" w:rsidP="0002563D">
      <w:pPr>
        <w:ind w:firstLine="720"/>
        <w:jc w:val="both"/>
        <w:rPr>
          <w:sz w:val="28"/>
          <w:szCs w:val="28"/>
        </w:rPr>
      </w:pPr>
      <w:r w:rsidRPr="007207D8">
        <w:rPr>
          <w:b/>
          <w:bCs/>
          <w:i/>
          <w:iCs/>
          <w:sz w:val="28"/>
          <w:szCs w:val="28"/>
        </w:rPr>
        <w:t>Внутренняя  оценка</w:t>
      </w:r>
      <w:r w:rsidRPr="0002563D">
        <w:rPr>
          <w:sz w:val="28"/>
          <w:szCs w:val="28"/>
        </w:rPr>
        <w:t xml:space="preserve"> предметных  и  метапредметных  результатов  образовательного учреждения  включает  в  себя стартовое,  текущее  (формирующее)  и  промежуточное (итоговое) оценивание. </w:t>
      </w:r>
    </w:p>
    <w:p w:rsidR="00861CA2" w:rsidRPr="0002563D" w:rsidRDefault="00861CA2" w:rsidP="0002563D">
      <w:pPr>
        <w:ind w:firstLine="720"/>
        <w:jc w:val="both"/>
        <w:rPr>
          <w:sz w:val="28"/>
          <w:szCs w:val="28"/>
        </w:rPr>
      </w:pPr>
      <w:r w:rsidRPr="0002563D">
        <w:rPr>
          <w:sz w:val="28"/>
          <w:szCs w:val="28"/>
        </w:rPr>
        <w:t xml:space="preserve">Предметом </w:t>
      </w:r>
      <w:r w:rsidRPr="007207D8">
        <w:rPr>
          <w:i/>
          <w:iCs/>
          <w:sz w:val="28"/>
          <w:szCs w:val="28"/>
        </w:rPr>
        <w:t>стартового оценивания</w:t>
      </w:r>
      <w:r w:rsidRPr="0002563D">
        <w:rPr>
          <w:sz w:val="28"/>
          <w:szCs w:val="28"/>
        </w:rPr>
        <w:t xml:space="preserve">,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w:t>
      </w:r>
    </w:p>
    <w:p w:rsidR="00861CA2" w:rsidRPr="0002563D" w:rsidRDefault="00861CA2" w:rsidP="0002563D">
      <w:pPr>
        <w:ind w:firstLine="720"/>
        <w:jc w:val="both"/>
        <w:rPr>
          <w:sz w:val="28"/>
          <w:szCs w:val="28"/>
        </w:rPr>
      </w:pPr>
      <w:r w:rsidRPr="0002563D">
        <w:rPr>
          <w:sz w:val="28"/>
          <w:szCs w:val="28"/>
        </w:rPr>
        <w:t xml:space="preserve">Предметом </w:t>
      </w:r>
      <w:r w:rsidRPr="007207D8">
        <w:rPr>
          <w:i/>
          <w:iCs/>
          <w:sz w:val="28"/>
          <w:szCs w:val="28"/>
        </w:rPr>
        <w:t>текущего</w:t>
      </w:r>
      <w:r w:rsidRPr="0002563D">
        <w:rPr>
          <w:sz w:val="28"/>
          <w:szCs w:val="28"/>
        </w:rPr>
        <w:t xml:space="preserve">  </w:t>
      </w:r>
      <w:r w:rsidRPr="007207D8">
        <w:rPr>
          <w:i/>
          <w:iCs/>
          <w:sz w:val="28"/>
          <w:szCs w:val="28"/>
        </w:rPr>
        <w:t>(формирующего)</w:t>
      </w:r>
      <w:r w:rsidRPr="0002563D">
        <w:rPr>
          <w:sz w:val="28"/>
          <w:szCs w:val="28"/>
        </w:rPr>
        <w:t xml:space="preserve">  </w:t>
      </w:r>
      <w:r w:rsidRPr="007207D8">
        <w:rPr>
          <w:i/>
          <w:iCs/>
          <w:sz w:val="28"/>
          <w:szCs w:val="28"/>
        </w:rPr>
        <w:t>оценивания</w:t>
      </w:r>
      <w:r w:rsidRPr="0002563D">
        <w:rPr>
          <w:sz w:val="28"/>
          <w:szCs w:val="28"/>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w:t>
      </w:r>
    </w:p>
    <w:p w:rsidR="00861CA2" w:rsidRPr="0002563D" w:rsidRDefault="00861CA2" w:rsidP="0002563D">
      <w:pPr>
        <w:ind w:firstLine="720"/>
        <w:jc w:val="both"/>
        <w:rPr>
          <w:sz w:val="28"/>
          <w:szCs w:val="28"/>
        </w:rPr>
      </w:pPr>
      <w:r w:rsidRPr="0002563D">
        <w:rPr>
          <w:sz w:val="28"/>
          <w:szCs w:val="28"/>
        </w:rPr>
        <w:t xml:space="preserve">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w:t>
      </w:r>
    </w:p>
    <w:p w:rsidR="00861CA2" w:rsidRPr="0002563D" w:rsidRDefault="00861CA2" w:rsidP="0002563D">
      <w:pPr>
        <w:ind w:firstLine="720"/>
        <w:jc w:val="both"/>
        <w:rPr>
          <w:sz w:val="28"/>
          <w:szCs w:val="28"/>
        </w:rPr>
      </w:pPr>
      <w:r w:rsidRPr="0002563D">
        <w:rPr>
          <w:sz w:val="28"/>
          <w:szCs w:val="28"/>
        </w:rPr>
        <w:t xml:space="preserve">Предметом </w:t>
      </w:r>
      <w:r w:rsidRPr="007207D8">
        <w:rPr>
          <w:i/>
          <w:iCs/>
          <w:sz w:val="28"/>
          <w:szCs w:val="28"/>
        </w:rPr>
        <w:t>промежуточного  (итогового)  оценивания</w:t>
      </w:r>
      <w:r w:rsidRPr="0002563D">
        <w:rPr>
          <w:sz w:val="28"/>
          <w:szCs w:val="28"/>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 </w:t>
      </w:r>
    </w:p>
    <w:p w:rsidR="00861CA2" w:rsidRPr="0002563D" w:rsidRDefault="00861CA2" w:rsidP="0002563D">
      <w:pPr>
        <w:ind w:firstLine="720"/>
        <w:jc w:val="both"/>
        <w:rPr>
          <w:sz w:val="28"/>
          <w:szCs w:val="28"/>
        </w:rPr>
      </w:pPr>
      <w:r w:rsidRPr="0002563D">
        <w:rPr>
          <w:sz w:val="28"/>
          <w:szCs w:val="28"/>
        </w:rPr>
        <w:t>Формирующая  оценка  образовательных  результатов  обучающихся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обучаю</w:t>
      </w:r>
      <w:r>
        <w:rPr>
          <w:sz w:val="28"/>
          <w:szCs w:val="28"/>
        </w:rPr>
        <w:t xml:space="preserve">щихся.  У  учеников  должно </w:t>
      </w:r>
      <w:r w:rsidRPr="0002563D">
        <w:rPr>
          <w:sz w:val="28"/>
          <w:szCs w:val="28"/>
        </w:rPr>
        <w:t xml:space="preserve">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861CA2" w:rsidRPr="0002563D" w:rsidRDefault="00861CA2" w:rsidP="0002563D">
      <w:pPr>
        <w:ind w:firstLine="720"/>
        <w:jc w:val="both"/>
        <w:rPr>
          <w:sz w:val="28"/>
          <w:szCs w:val="28"/>
        </w:rPr>
      </w:pPr>
      <w:r w:rsidRPr="0002563D">
        <w:rPr>
          <w:sz w:val="28"/>
          <w:szCs w:val="28"/>
        </w:rPr>
        <w:t xml:space="preserve">Система  оценки  достижения  планируемых  результатов  освоения  основной образовательной  программы  среднего  общего  образования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w:t>
      </w:r>
    </w:p>
    <w:p w:rsidR="00861CA2" w:rsidRPr="0002563D" w:rsidRDefault="00861CA2" w:rsidP="0002563D">
      <w:pPr>
        <w:ind w:firstLine="720"/>
        <w:jc w:val="both"/>
        <w:rPr>
          <w:sz w:val="28"/>
          <w:szCs w:val="28"/>
        </w:rPr>
      </w:pPr>
      <w:r w:rsidRPr="0002563D">
        <w:rPr>
          <w:sz w:val="28"/>
          <w:szCs w:val="28"/>
        </w:rPr>
        <w:t xml:space="preserve">Система  оценки  предусматривает  уровневый  подход  к  содержанию  оценки  и инструментарию для оценки достижения планируемых результатов, а также представлению и интерпретации результатов измерений. </w:t>
      </w:r>
    </w:p>
    <w:p w:rsidR="00861CA2" w:rsidRPr="0002563D" w:rsidRDefault="00861CA2" w:rsidP="0002563D">
      <w:pPr>
        <w:ind w:firstLine="720"/>
        <w:jc w:val="both"/>
        <w:rPr>
          <w:sz w:val="28"/>
          <w:szCs w:val="28"/>
        </w:rPr>
      </w:pPr>
      <w:r w:rsidRPr="0002563D">
        <w:rPr>
          <w:sz w:val="28"/>
          <w:szCs w:val="28"/>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w:t>
      </w:r>
      <w:r>
        <w:rPr>
          <w:sz w:val="28"/>
          <w:szCs w:val="28"/>
        </w:rPr>
        <w:t>ё</w:t>
      </w:r>
      <w:r w:rsidRPr="0002563D">
        <w:rPr>
          <w:sz w:val="28"/>
          <w:szCs w:val="28"/>
        </w:rPr>
        <w:t xml:space="preserve">том  зоны  ближайшего  развития,  формировать положительную учебную и социальную мотивацию. </w:t>
      </w:r>
    </w:p>
    <w:p w:rsidR="00861CA2" w:rsidRPr="00F05213" w:rsidRDefault="00861CA2" w:rsidP="0002563D">
      <w:pPr>
        <w:ind w:firstLine="720"/>
        <w:jc w:val="both"/>
        <w:rPr>
          <w:b/>
          <w:bCs/>
          <w:sz w:val="28"/>
          <w:szCs w:val="28"/>
        </w:rPr>
      </w:pPr>
      <w:r w:rsidRPr="00F05213">
        <w:rPr>
          <w:b/>
          <w:bCs/>
          <w:sz w:val="28"/>
          <w:szCs w:val="28"/>
        </w:rPr>
        <w:t xml:space="preserve">Особенности системы оценивания  </w:t>
      </w:r>
    </w:p>
    <w:p w:rsidR="00861CA2" w:rsidRPr="00F05213" w:rsidRDefault="00861CA2" w:rsidP="0002563D">
      <w:pPr>
        <w:ind w:firstLine="720"/>
        <w:jc w:val="both"/>
        <w:rPr>
          <w:b/>
          <w:bCs/>
          <w:sz w:val="28"/>
          <w:szCs w:val="28"/>
        </w:rPr>
      </w:pPr>
      <w:r w:rsidRPr="00F05213">
        <w:rPr>
          <w:b/>
          <w:bCs/>
          <w:sz w:val="28"/>
          <w:szCs w:val="28"/>
        </w:rPr>
        <w:t xml:space="preserve">• комплексность:  </w:t>
      </w:r>
    </w:p>
    <w:p w:rsidR="00861CA2" w:rsidRPr="0002563D" w:rsidRDefault="00861CA2" w:rsidP="0002563D">
      <w:pPr>
        <w:ind w:firstLine="720"/>
        <w:jc w:val="both"/>
        <w:rPr>
          <w:sz w:val="28"/>
          <w:szCs w:val="28"/>
        </w:rPr>
      </w:pPr>
      <w:r w:rsidRPr="0002563D">
        <w:rPr>
          <w:sz w:val="28"/>
          <w:szCs w:val="28"/>
        </w:rPr>
        <w:t xml:space="preserve">—  оценка  содержит  комплекс  параметров,  отражающих  учебные  достижения учащихся, в ней отражается не только содержательная, но и процессуальная сторона учебной деятельности: способы получения знаний, методы решения учебных задач;  </w:t>
      </w:r>
    </w:p>
    <w:p w:rsidR="00861CA2" w:rsidRPr="00F05213" w:rsidRDefault="00861CA2" w:rsidP="0002563D">
      <w:pPr>
        <w:ind w:firstLine="720"/>
        <w:jc w:val="both"/>
        <w:rPr>
          <w:b/>
          <w:bCs/>
          <w:sz w:val="28"/>
          <w:szCs w:val="28"/>
        </w:rPr>
      </w:pPr>
      <w:r w:rsidRPr="00F05213">
        <w:rPr>
          <w:b/>
          <w:bCs/>
          <w:sz w:val="28"/>
          <w:szCs w:val="28"/>
        </w:rPr>
        <w:t xml:space="preserve">• регулярность:  </w:t>
      </w:r>
    </w:p>
    <w:p w:rsidR="00861CA2" w:rsidRPr="0002563D" w:rsidRDefault="00861CA2" w:rsidP="0002563D">
      <w:pPr>
        <w:ind w:firstLine="720"/>
        <w:jc w:val="both"/>
        <w:rPr>
          <w:sz w:val="28"/>
          <w:szCs w:val="28"/>
        </w:rPr>
      </w:pPr>
      <w:r w:rsidRPr="0002563D">
        <w:rPr>
          <w:sz w:val="28"/>
          <w:szCs w:val="28"/>
        </w:rPr>
        <w:t xml:space="preserve">– учащийся оценивается на постоянной основе и регулярно;  </w:t>
      </w:r>
    </w:p>
    <w:p w:rsidR="00861CA2" w:rsidRPr="00F05213" w:rsidRDefault="00861CA2" w:rsidP="0002563D">
      <w:pPr>
        <w:ind w:firstLine="720"/>
        <w:jc w:val="both"/>
        <w:rPr>
          <w:b/>
          <w:bCs/>
          <w:sz w:val="28"/>
          <w:szCs w:val="28"/>
        </w:rPr>
      </w:pPr>
      <w:r w:rsidRPr="00F05213">
        <w:rPr>
          <w:b/>
          <w:bCs/>
          <w:sz w:val="28"/>
          <w:szCs w:val="28"/>
        </w:rPr>
        <w:t xml:space="preserve">• содержательность и позитивность:  </w:t>
      </w:r>
    </w:p>
    <w:p w:rsidR="00861CA2" w:rsidRPr="0002563D" w:rsidRDefault="00861CA2" w:rsidP="0002563D">
      <w:pPr>
        <w:ind w:firstLine="720"/>
        <w:jc w:val="both"/>
        <w:rPr>
          <w:sz w:val="28"/>
          <w:szCs w:val="28"/>
        </w:rPr>
      </w:pPr>
      <w:r w:rsidRPr="0002563D">
        <w:rPr>
          <w:sz w:val="28"/>
          <w:szCs w:val="28"/>
        </w:rPr>
        <w:t>—  оценка  не  фиксирует  количество  ошибок  в  работе,  а  характеризует  е</w:t>
      </w:r>
      <w:r>
        <w:rPr>
          <w:sz w:val="28"/>
          <w:szCs w:val="28"/>
        </w:rPr>
        <w:t>ё</w:t>
      </w:r>
      <w:r w:rsidRPr="0002563D">
        <w:rPr>
          <w:sz w:val="28"/>
          <w:szCs w:val="28"/>
        </w:rPr>
        <w:t xml:space="preserve"> достоинства, раскрывая содержание и результаты деятельности ученика, в оценочной шкале отсутствуют отрицательные отметки;  </w:t>
      </w:r>
    </w:p>
    <w:p w:rsidR="00861CA2" w:rsidRPr="00F05213" w:rsidRDefault="00861CA2" w:rsidP="0002563D">
      <w:pPr>
        <w:ind w:firstLine="720"/>
        <w:jc w:val="both"/>
        <w:rPr>
          <w:b/>
          <w:bCs/>
          <w:sz w:val="28"/>
          <w:szCs w:val="28"/>
        </w:rPr>
      </w:pPr>
      <w:r w:rsidRPr="00F05213">
        <w:rPr>
          <w:b/>
          <w:bCs/>
          <w:sz w:val="28"/>
          <w:szCs w:val="28"/>
        </w:rPr>
        <w:t xml:space="preserve">• определённость:  </w:t>
      </w:r>
    </w:p>
    <w:p w:rsidR="00861CA2" w:rsidRPr="0002563D" w:rsidRDefault="00861CA2" w:rsidP="0002563D">
      <w:pPr>
        <w:ind w:firstLine="720"/>
        <w:jc w:val="both"/>
        <w:rPr>
          <w:sz w:val="28"/>
          <w:szCs w:val="28"/>
        </w:rPr>
      </w:pPr>
      <w:r w:rsidRPr="0002563D">
        <w:rPr>
          <w:sz w:val="28"/>
          <w:szCs w:val="28"/>
        </w:rPr>
        <w:t>—  оценка  характеризует  конкретные  качества  работы  учащегося,  которые обозначены и согласованы перед е</w:t>
      </w:r>
      <w:r>
        <w:rPr>
          <w:sz w:val="28"/>
          <w:szCs w:val="28"/>
        </w:rPr>
        <w:t>ё</w:t>
      </w:r>
      <w:r w:rsidRPr="0002563D">
        <w:rPr>
          <w:sz w:val="28"/>
          <w:szCs w:val="28"/>
        </w:rPr>
        <w:t xml:space="preserve"> выполнением;  </w:t>
      </w:r>
    </w:p>
    <w:p w:rsidR="00861CA2" w:rsidRPr="00F05213" w:rsidRDefault="00861CA2" w:rsidP="0002563D">
      <w:pPr>
        <w:ind w:firstLine="720"/>
        <w:jc w:val="both"/>
        <w:rPr>
          <w:b/>
          <w:bCs/>
          <w:sz w:val="28"/>
          <w:szCs w:val="28"/>
        </w:rPr>
      </w:pPr>
      <w:r w:rsidRPr="00F05213">
        <w:rPr>
          <w:b/>
          <w:bCs/>
          <w:sz w:val="28"/>
          <w:szCs w:val="28"/>
        </w:rPr>
        <w:t xml:space="preserve">• открытость и прозрачность: </w:t>
      </w:r>
    </w:p>
    <w:p w:rsidR="00861CA2" w:rsidRPr="0002563D" w:rsidRDefault="00861CA2" w:rsidP="0002563D">
      <w:pPr>
        <w:ind w:firstLine="720"/>
        <w:jc w:val="both"/>
        <w:rPr>
          <w:sz w:val="28"/>
          <w:szCs w:val="28"/>
        </w:rPr>
      </w:pPr>
      <w:r w:rsidRPr="0002563D">
        <w:rPr>
          <w:sz w:val="28"/>
          <w:szCs w:val="28"/>
        </w:rPr>
        <w:t xml:space="preserve">-  оценка  доступна  ученику  в  качестве  инструмента  самооценки;  учащийся  и  его родители (законные представители) знакомятся с критериями оценивания и формами работ, которые будут оцениваться;  </w:t>
      </w:r>
    </w:p>
    <w:p w:rsidR="00861CA2" w:rsidRPr="00F05213" w:rsidRDefault="00861CA2" w:rsidP="0002563D">
      <w:pPr>
        <w:ind w:firstLine="720"/>
        <w:jc w:val="both"/>
        <w:rPr>
          <w:b/>
          <w:bCs/>
          <w:sz w:val="28"/>
          <w:szCs w:val="28"/>
        </w:rPr>
      </w:pPr>
      <w:r w:rsidRPr="00F05213">
        <w:rPr>
          <w:b/>
          <w:bCs/>
          <w:sz w:val="28"/>
          <w:szCs w:val="28"/>
        </w:rPr>
        <w:t xml:space="preserve">• объективность:  </w:t>
      </w:r>
    </w:p>
    <w:p w:rsidR="00861CA2" w:rsidRPr="0002563D" w:rsidRDefault="00861CA2" w:rsidP="0002563D">
      <w:pPr>
        <w:ind w:firstLine="720"/>
        <w:jc w:val="both"/>
        <w:rPr>
          <w:sz w:val="28"/>
          <w:szCs w:val="28"/>
        </w:rPr>
      </w:pPr>
      <w:r w:rsidRPr="0002563D">
        <w:rPr>
          <w:sz w:val="28"/>
          <w:szCs w:val="28"/>
        </w:rPr>
        <w:t>— оценка объективна в том смысле, что не вызывает разногласий и столкновений субъективных мнений ученика и учителя, так как не может быть истолкована многозначно вследствие е</w:t>
      </w:r>
      <w:r>
        <w:rPr>
          <w:sz w:val="28"/>
          <w:szCs w:val="28"/>
        </w:rPr>
        <w:t>ё</w:t>
      </w:r>
      <w:r w:rsidRPr="0002563D">
        <w:rPr>
          <w:sz w:val="28"/>
          <w:szCs w:val="28"/>
        </w:rPr>
        <w:t xml:space="preserve"> открытости и определѐнности;  </w:t>
      </w:r>
    </w:p>
    <w:p w:rsidR="00861CA2" w:rsidRPr="00F05213" w:rsidRDefault="00861CA2" w:rsidP="0002563D">
      <w:pPr>
        <w:ind w:firstLine="720"/>
        <w:jc w:val="both"/>
        <w:rPr>
          <w:b/>
          <w:bCs/>
          <w:sz w:val="28"/>
          <w:szCs w:val="28"/>
        </w:rPr>
      </w:pPr>
      <w:r w:rsidRPr="00F05213">
        <w:rPr>
          <w:b/>
          <w:bCs/>
          <w:sz w:val="28"/>
          <w:szCs w:val="28"/>
        </w:rPr>
        <w:t xml:space="preserve">• диагностичность:  </w:t>
      </w:r>
    </w:p>
    <w:p w:rsidR="00861CA2" w:rsidRPr="0002563D" w:rsidRDefault="00861CA2" w:rsidP="0002563D">
      <w:pPr>
        <w:ind w:firstLine="720"/>
        <w:jc w:val="both"/>
        <w:rPr>
          <w:sz w:val="28"/>
          <w:szCs w:val="28"/>
        </w:rPr>
      </w:pPr>
      <w:r w:rsidRPr="0002563D">
        <w:rPr>
          <w:sz w:val="28"/>
          <w:szCs w:val="28"/>
        </w:rPr>
        <w:t>—  оценка  не</w:t>
      </w:r>
      <w:r>
        <w:rPr>
          <w:sz w:val="28"/>
          <w:szCs w:val="28"/>
        </w:rPr>
        <w:t>сё</w:t>
      </w:r>
      <w:r w:rsidRPr="0002563D">
        <w:rPr>
          <w:sz w:val="28"/>
          <w:szCs w:val="28"/>
        </w:rPr>
        <w:t xml:space="preserve">т  информацию  о  достижениях  ученика  и:  проблемах,  которые  ему предстоит  решить;  она  позволяет  сравнивать  сегодняшние  достижения  ученика  с  его  же успехами некоторое время назад, планировать дальнейшую учебную деятельность;  </w:t>
      </w:r>
    </w:p>
    <w:p w:rsidR="00861CA2" w:rsidRPr="00F05213" w:rsidRDefault="00861CA2" w:rsidP="0002563D">
      <w:pPr>
        <w:ind w:firstLine="720"/>
        <w:jc w:val="both"/>
        <w:rPr>
          <w:b/>
          <w:bCs/>
          <w:sz w:val="28"/>
          <w:szCs w:val="28"/>
        </w:rPr>
      </w:pPr>
      <w:r w:rsidRPr="00F05213">
        <w:rPr>
          <w:b/>
          <w:bCs/>
          <w:sz w:val="28"/>
          <w:szCs w:val="28"/>
        </w:rPr>
        <w:t xml:space="preserve">• технологичность:  </w:t>
      </w:r>
    </w:p>
    <w:p w:rsidR="00861CA2" w:rsidRDefault="00861CA2" w:rsidP="0002563D">
      <w:pPr>
        <w:ind w:firstLine="720"/>
        <w:jc w:val="both"/>
        <w:rPr>
          <w:sz w:val="28"/>
          <w:szCs w:val="28"/>
        </w:rPr>
      </w:pPr>
      <w:r w:rsidRPr="0002563D">
        <w:rPr>
          <w:sz w:val="28"/>
          <w:szCs w:val="28"/>
        </w:rPr>
        <w:t>—  оценка  предполагает  соблюдение  определѐнной  последовательности  действий учителем  и  учащимся,  она  связана  с  планированием  учебной  деятельности,  процессом выполнения учебного задания и этапом анализа е</w:t>
      </w:r>
      <w:r>
        <w:rPr>
          <w:sz w:val="28"/>
          <w:szCs w:val="28"/>
        </w:rPr>
        <w:t>ё</w:t>
      </w:r>
      <w:r w:rsidRPr="0002563D">
        <w:rPr>
          <w:sz w:val="28"/>
          <w:szCs w:val="28"/>
        </w:rPr>
        <w:t xml:space="preserve"> результатов.</w:t>
      </w:r>
    </w:p>
    <w:p w:rsidR="00861CA2" w:rsidRDefault="00861CA2" w:rsidP="00F05213">
      <w:pPr>
        <w:ind w:firstLine="720"/>
        <w:jc w:val="both"/>
        <w:rPr>
          <w:b/>
          <w:bCs/>
          <w:sz w:val="28"/>
          <w:szCs w:val="28"/>
        </w:rPr>
      </w:pPr>
    </w:p>
    <w:p w:rsidR="00861CA2" w:rsidRPr="00F05213" w:rsidRDefault="00861CA2" w:rsidP="00F05213">
      <w:pPr>
        <w:ind w:firstLine="720"/>
        <w:jc w:val="both"/>
        <w:rPr>
          <w:b/>
          <w:bCs/>
          <w:sz w:val="28"/>
          <w:szCs w:val="28"/>
        </w:rPr>
      </w:pPr>
      <w:r w:rsidRPr="00F05213">
        <w:rPr>
          <w:b/>
          <w:bCs/>
          <w:sz w:val="28"/>
          <w:szCs w:val="28"/>
        </w:rPr>
        <w:t xml:space="preserve">1.3.1. Особенности оценки личностных результатов </w:t>
      </w:r>
    </w:p>
    <w:p w:rsidR="00861CA2" w:rsidRPr="00F05213" w:rsidRDefault="00861CA2" w:rsidP="00F05213">
      <w:pPr>
        <w:ind w:firstLine="720"/>
        <w:jc w:val="both"/>
        <w:rPr>
          <w:sz w:val="28"/>
          <w:szCs w:val="28"/>
        </w:rPr>
      </w:pPr>
      <w:r w:rsidRPr="00F05213">
        <w:rPr>
          <w:sz w:val="28"/>
          <w:szCs w:val="28"/>
        </w:rPr>
        <w:t>Оценка  личностных  результатов  представляет  собой  оценку  достижений обучающихся  в  ходе  их  личностного  развития.  Формирован</w:t>
      </w:r>
      <w:r>
        <w:rPr>
          <w:sz w:val="28"/>
          <w:szCs w:val="28"/>
        </w:rPr>
        <w:t>ие  личностных  результатов о</w:t>
      </w:r>
      <w:r w:rsidRPr="00F05213">
        <w:rPr>
          <w:sz w:val="28"/>
          <w:szCs w:val="28"/>
        </w:rPr>
        <w:t xml:space="preserve">беспечивается  в  ходе  реализации  всех  компонентов  образовательного  процесса,  включая внеурочную деятельность, реализуемую семьѐй и школой. </w:t>
      </w:r>
    </w:p>
    <w:p w:rsidR="00861CA2" w:rsidRPr="00F05213" w:rsidRDefault="00861CA2" w:rsidP="00F05213">
      <w:pPr>
        <w:ind w:firstLine="720"/>
        <w:jc w:val="both"/>
        <w:rPr>
          <w:sz w:val="28"/>
          <w:szCs w:val="28"/>
        </w:rPr>
      </w:pPr>
      <w:r w:rsidRPr="00F05213">
        <w:rPr>
          <w:sz w:val="28"/>
          <w:szCs w:val="28"/>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861CA2" w:rsidRPr="00F05213" w:rsidRDefault="00861CA2" w:rsidP="00F05213">
      <w:pPr>
        <w:ind w:firstLine="720"/>
        <w:jc w:val="both"/>
        <w:rPr>
          <w:sz w:val="28"/>
          <w:szCs w:val="28"/>
        </w:rPr>
      </w:pPr>
      <w:r w:rsidRPr="00F05213">
        <w:rPr>
          <w:sz w:val="28"/>
          <w:szCs w:val="28"/>
        </w:rPr>
        <w:t xml:space="preserve">1) сформированность основ гражданской идентичности личности; </w:t>
      </w:r>
    </w:p>
    <w:p w:rsidR="00861CA2" w:rsidRDefault="00861CA2" w:rsidP="00F05213">
      <w:pPr>
        <w:ind w:firstLine="720"/>
        <w:jc w:val="both"/>
        <w:rPr>
          <w:sz w:val="28"/>
          <w:szCs w:val="28"/>
        </w:rPr>
      </w:pPr>
      <w:r w:rsidRPr="00F05213">
        <w:rPr>
          <w:sz w:val="28"/>
          <w:szCs w:val="28"/>
        </w:rPr>
        <w:t xml:space="preserve">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861CA2" w:rsidRDefault="00861CA2" w:rsidP="00226ADB">
      <w:pPr>
        <w:ind w:firstLine="567"/>
        <w:jc w:val="both"/>
        <w:rPr>
          <w:sz w:val="28"/>
          <w:szCs w:val="28"/>
        </w:rPr>
      </w:pPr>
      <w:r w:rsidRPr="00F05213">
        <w:rPr>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861CA2" w:rsidRPr="00F05213" w:rsidRDefault="00861CA2" w:rsidP="00457559">
      <w:pPr>
        <w:ind w:firstLine="567"/>
        <w:jc w:val="center"/>
        <w:rPr>
          <w:b/>
          <w:bCs/>
          <w:sz w:val="28"/>
          <w:szCs w:val="28"/>
        </w:rPr>
      </w:pPr>
      <w:r w:rsidRPr="00F05213">
        <w:rPr>
          <w:b/>
          <w:bCs/>
        </w:rPr>
        <w:t>П</w:t>
      </w:r>
      <w:r w:rsidRPr="00F05213">
        <w:rPr>
          <w:b/>
          <w:bCs/>
          <w:sz w:val="28"/>
          <w:szCs w:val="28"/>
        </w:rPr>
        <w:t>сихолого-педагогический инструментарий для оценки личностных результатов школьников</w:t>
      </w:r>
    </w:p>
    <w:p w:rsidR="00861CA2" w:rsidRPr="00226ADB" w:rsidRDefault="00861CA2" w:rsidP="00226ADB">
      <w:pPr>
        <w:ind w:firstLine="720"/>
        <w:jc w:val="both"/>
        <w:rPr>
          <w:b/>
          <w:bCs/>
          <w:i/>
          <w:iCs/>
          <w:sz w:val="28"/>
          <w:szCs w:val="28"/>
        </w:rPr>
      </w:pPr>
      <w:r w:rsidRPr="00F05213">
        <w:rPr>
          <w:b/>
          <w:bCs/>
          <w:i/>
          <w:iCs/>
          <w:sz w:val="28"/>
          <w:szCs w:val="28"/>
        </w:rPr>
        <w:t>«Оценка социализации и нравственного развития школьников»</w:t>
      </w:r>
    </w:p>
    <w:tbl>
      <w:tblPr>
        <w:tblpPr w:leftFromText="180" w:rightFromText="180" w:vertAnchor="text" w:tblpY="7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835"/>
        <w:gridCol w:w="4253"/>
      </w:tblGrid>
      <w:tr w:rsidR="00861CA2" w:rsidRPr="00F05213">
        <w:tc>
          <w:tcPr>
            <w:tcW w:w="2376" w:type="dxa"/>
          </w:tcPr>
          <w:p w:rsidR="00861CA2" w:rsidRPr="000619F5" w:rsidRDefault="00861CA2" w:rsidP="000619F5">
            <w:pPr>
              <w:jc w:val="both"/>
              <w:rPr>
                <w:b/>
                <w:bCs/>
              </w:rPr>
            </w:pPr>
            <w:r w:rsidRPr="000619F5">
              <w:rPr>
                <w:b/>
                <w:bCs/>
              </w:rPr>
              <w:t>Задачи школы</w:t>
            </w:r>
          </w:p>
        </w:tc>
        <w:tc>
          <w:tcPr>
            <w:tcW w:w="2835" w:type="dxa"/>
          </w:tcPr>
          <w:p w:rsidR="00861CA2" w:rsidRPr="000619F5" w:rsidRDefault="00861CA2" w:rsidP="000619F5">
            <w:pPr>
              <w:jc w:val="both"/>
              <w:rPr>
                <w:b/>
                <w:bCs/>
              </w:rPr>
            </w:pPr>
            <w:r w:rsidRPr="000619F5">
              <w:rPr>
                <w:b/>
                <w:bCs/>
              </w:rPr>
              <w:t>Параметры</w:t>
            </w:r>
          </w:p>
        </w:tc>
        <w:tc>
          <w:tcPr>
            <w:tcW w:w="4253" w:type="dxa"/>
          </w:tcPr>
          <w:p w:rsidR="00861CA2" w:rsidRPr="000619F5" w:rsidRDefault="00861CA2" w:rsidP="000619F5">
            <w:pPr>
              <w:jc w:val="center"/>
              <w:rPr>
                <w:b/>
                <w:bCs/>
              </w:rPr>
            </w:pPr>
            <w:r w:rsidRPr="000619F5">
              <w:rPr>
                <w:b/>
                <w:bCs/>
              </w:rPr>
              <w:t xml:space="preserve">Методики </w:t>
            </w:r>
          </w:p>
          <w:p w:rsidR="00861CA2" w:rsidRPr="000619F5" w:rsidRDefault="00861CA2" w:rsidP="000619F5">
            <w:pPr>
              <w:jc w:val="center"/>
              <w:rPr>
                <w:b/>
                <w:bCs/>
              </w:rPr>
            </w:pPr>
            <w:r w:rsidRPr="000619F5">
              <w:rPr>
                <w:b/>
                <w:bCs/>
              </w:rPr>
              <w:t>Критерии оценки</w:t>
            </w:r>
          </w:p>
        </w:tc>
      </w:tr>
      <w:tr w:rsidR="00861CA2" w:rsidRPr="00F05213">
        <w:tc>
          <w:tcPr>
            <w:tcW w:w="2376" w:type="dxa"/>
          </w:tcPr>
          <w:p w:rsidR="00861CA2" w:rsidRPr="000619F5" w:rsidRDefault="00861CA2" w:rsidP="000619F5">
            <w:pPr>
              <w:jc w:val="both"/>
            </w:pPr>
            <w:r w:rsidRPr="000619F5">
              <w:t xml:space="preserve">Формирование  </w:t>
            </w:r>
          </w:p>
          <w:p w:rsidR="00861CA2" w:rsidRPr="000619F5" w:rsidRDefault="00861CA2" w:rsidP="000619F5">
            <w:pPr>
              <w:jc w:val="both"/>
            </w:pPr>
            <w:r w:rsidRPr="000619F5">
              <w:t xml:space="preserve">мировоззрения: </w:t>
            </w:r>
          </w:p>
          <w:p w:rsidR="00861CA2" w:rsidRPr="000619F5" w:rsidRDefault="00861CA2" w:rsidP="000619F5">
            <w:pPr>
              <w:jc w:val="both"/>
            </w:pPr>
            <w:r w:rsidRPr="000619F5">
              <w:t xml:space="preserve">ценностное  </w:t>
            </w:r>
          </w:p>
          <w:p w:rsidR="00861CA2" w:rsidRPr="000619F5" w:rsidRDefault="00861CA2" w:rsidP="000619F5">
            <w:pPr>
              <w:jc w:val="both"/>
            </w:pPr>
            <w:r w:rsidRPr="000619F5">
              <w:t>отношение к миру</w:t>
            </w:r>
          </w:p>
        </w:tc>
        <w:tc>
          <w:tcPr>
            <w:tcW w:w="2835" w:type="dxa"/>
          </w:tcPr>
          <w:p w:rsidR="00861CA2" w:rsidRPr="000619F5" w:rsidRDefault="00861CA2" w:rsidP="000619F5">
            <w:pPr>
              <w:jc w:val="both"/>
            </w:pPr>
            <w:r w:rsidRPr="000619F5">
              <w:t xml:space="preserve">- гуманистические и </w:t>
            </w:r>
          </w:p>
          <w:p w:rsidR="00861CA2" w:rsidRPr="000619F5" w:rsidRDefault="00861CA2" w:rsidP="000619F5">
            <w:pPr>
              <w:jc w:val="both"/>
            </w:pPr>
            <w:r w:rsidRPr="000619F5">
              <w:t xml:space="preserve">демократические ценности </w:t>
            </w:r>
          </w:p>
          <w:p w:rsidR="00861CA2" w:rsidRPr="000619F5" w:rsidRDefault="00861CA2" w:rsidP="000619F5">
            <w:pPr>
              <w:jc w:val="both"/>
            </w:pPr>
            <w:r w:rsidRPr="000619F5">
              <w:t xml:space="preserve">- представления о мире, о людях </w:t>
            </w:r>
          </w:p>
        </w:tc>
        <w:tc>
          <w:tcPr>
            <w:tcW w:w="4253" w:type="dxa"/>
          </w:tcPr>
          <w:p w:rsidR="00861CA2" w:rsidRPr="000619F5" w:rsidRDefault="00861CA2" w:rsidP="000619F5">
            <w:pPr>
              <w:jc w:val="both"/>
            </w:pPr>
            <w:r w:rsidRPr="000619F5">
              <w:t xml:space="preserve">1. Опросник «Ценностные ориентации» П.В. Степанов, Д.В. Григорьев, И.В. Кулешова </w:t>
            </w:r>
          </w:p>
          <w:p w:rsidR="00861CA2" w:rsidRPr="000619F5" w:rsidRDefault="00861CA2" w:rsidP="000619F5">
            <w:pPr>
              <w:jc w:val="both"/>
            </w:pPr>
            <w:r w:rsidRPr="000619F5">
              <w:t xml:space="preserve">Характер отношений школьников </w:t>
            </w:r>
          </w:p>
          <w:p w:rsidR="00861CA2" w:rsidRPr="000619F5" w:rsidRDefault="00861CA2" w:rsidP="000619F5">
            <w:pPr>
              <w:pStyle w:val="ListParagraph"/>
              <w:numPr>
                <w:ilvl w:val="0"/>
                <w:numId w:val="34"/>
              </w:numPr>
              <w:spacing w:after="0" w:line="240" w:lineRule="auto"/>
              <w:ind w:left="102" w:firstLine="284"/>
              <w:jc w:val="both"/>
              <w:rPr>
                <w:rFonts w:ascii="Times New Roman" w:hAnsi="Times New Roman" w:cs="Times New Roman"/>
              </w:rPr>
            </w:pPr>
            <w:r w:rsidRPr="000619F5">
              <w:rPr>
                <w:rFonts w:ascii="Times New Roman" w:hAnsi="Times New Roman" w:cs="Times New Roman"/>
              </w:rPr>
              <w:t xml:space="preserve">к семье </w:t>
            </w:r>
          </w:p>
          <w:p w:rsidR="00861CA2" w:rsidRPr="000619F5" w:rsidRDefault="00861CA2" w:rsidP="000619F5">
            <w:pPr>
              <w:pStyle w:val="ListParagraph"/>
              <w:numPr>
                <w:ilvl w:val="0"/>
                <w:numId w:val="34"/>
              </w:numPr>
              <w:spacing w:after="0" w:line="240" w:lineRule="auto"/>
              <w:ind w:left="102" w:firstLine="284"/>
              <w:jc w:val="both"/>
              <w:rPr>
                <w:rFonts w:ascii="Times New Roman" w:hAnsi="Times New Roman" w:cs="Times New Roman"/>
              </w:rPr>
            </w:pPr>
            <w:r w:rsidRPr="000619F5">
              <w:rPr>
                <w:rFonts w:ascii="Times New Roman" w:hAnsi="Times New Roman" w:cs="Times New Roman"/>
              </w:rPr>
              <w:t xml:space="preserve">к Отечеству </w:t>
            </w:r>
          </w:p>
          <w:p w:rsidR="00861CA2" w:rsidRPr="000619F5" w:rsidRDefault="00861CA2" w:rsidP="000619F5">
            <w:pPr>
              <w:pStyle w:val="ListParagraph"/>
              <w:numPr>
                <w:ilvl w:val="0"/>
                <w:numId w:val="34"/>
              </w:numPr>
              <w:spacing w:after="0" w:line="240" w:lineRule="auto"/>
              <w:ind w:left="102" w:firstLine="284"/>
              <w:jc w:val="both"/>
              <w:rPr>
                <w:rFonts w:ascii="Times New Roman" w:hAnsi="Times New Roman" w:cs="Times New Roman"/>
              </w:rPr>
            </w:pPr>
            <w:r w:rsidRPr="000619F5">
              <w:rPr>
                <w:rFonts w:ascii="Times New Roman" w:hAnsi="Times New Roman" w:cs="Times New Roman"/>
              </w:rPr>
              <w:t xml:space="preserve">к труду </w:t>
            </w:r>
          </w:p>
          <w:p w:rsidR="00861CA2" w:rsidRPr="000619F5" w:rsidRDefault="00861CA2" w:rsidP="000619F5">
            <w:pPr>
              <w:pStyle w:val="ListParagraph"/>
              <w:numPr>
                <w:ilvl w:val="0"/>
                <w:numId w:val="34"/>
              </w:numPr>
              <w:spacing w:after="0" w:line="240" w:lineRule="auto"/>
              <w:ind w:left="102" w:firstLine="284"/>
              <w:jc w:val="both"/>
              <w:rPr>
                <w:rFonts w:ascii="Times New Roman" w:hAnsi="Times New Roman" w:cs="Times New Roman"/>
              </w:rPr>
            </w:pPr>
            <w:r w:rsidRPr="000619F5">
              <w:rPr>
                <w:rFonts w:ascii="Times New Roman" w:hAnsi="Times New Roman" w:cs="Times New Roman"/>
              </w:rPr>
              <w:t xml:space="preserve">к культуре </w:t>
            </w:r>
          </w:p>
          <w:p w:rsidR="00861CA2" w:rsidRPr="000619F5" w:rsidRDefault="00861CA2" w:rsidP="000619F5">
            <w:pPr>
              <w:pStyle w:val="ListParagraph"/>
              <w:numPr>
                <w:ilvl w:val="0"/>
                <w:numId w:val="34"/>
              </w:numPr>
              <w:spacing w:after="0" w:line="240" w:lineRule="auto"/>
              <w:ind w:left="102" w:firstLine="284"/>
              <w:jc w:val="both"/>
              <w:rPr>
                <w:rFonts w:ascii="Times New Roman" w:hAnsi="Times New Roman" w:cs="Times New Roman"/>
              </w:rPr>
            </w:pPr>
            <w:r w:rsidRPr="000619F5">
              <w:rPr>
                <w:rFonts w:ascii="Times New Roman" w:hAnsi="Times New Roman" w:cs="Times New Roman"/>
              </w:rPr>
              <w:t xml:space="preserve">к знаниям </w:t>
            </w:r>
          </w:p>
          <w:p w:rsidR="00861CA2" w:rsidRPr="000619F5" w:rsidRDefault="00861CA2" w:rsidP="000619F5">
            <w:pPr>
              <w:pStyle w:val="ListParagraph"/>
              <w:numPr>
                <w:ilvl w:val="0"/>
                <w:numId w:val="34"/>
              </w:numPr>
              <w:spacing w:after="0" w:line="240" w:lineRule="auto"/>
              <w:ind w:left="102" w:firstLine="284"/>
              <w:jc w:val="both"/>
              <w:rPr>
                <w:rFonts w:ascii="Times New Roman" w:hAnsi="Times New Roman" w:cs="Times New Roman"/>
              </w:rPr>
            </w:pPr>
            <w:r w:rsidRPr="000619F5">
              <w:rPr>
                <w:rFonts w:ascii="Times New Roman" w:hAnsi="Times New Roman" w:cs="Times New Roman"/>
              </w:rPr>
              <w:t xml:space="preserve">к человеку как к иному </w:t>
            </w:r>
          </w:p>
          <w:p w:rsidR="00861CA2" w:rsidRPr="000619F5" w:rsidRDefault="00861CA2" w:rsidP="000619F5">
            <w:pPr>
              <w:jc w:val="both"/>
            </w:pPr>
            <w:r w:rsidRPr="000619F5">
              <w:t xml:space="preserve">2.  Методика для изучения </w:t>
            </w:r>
          </w:p>
          <w:p w:rsidR="00861CA2" w:rsidRPr="000619F5" w:rsidRDefault="00861CA2" w:rsidP="000619F5">
            <w:pPr>
              <w:jc w:val="both"/>
            </w:pPr>
            <w:r w:rsidRPr="000619F5">
              <w:t xml:space="preserve">правосознания. Л.А.Ясюкова </w:t>
            </w:r>
          </w:p>
          <w:p w:rsidR="00861CA2" w:rsidRPr="000619F5" w:rsidRDefault="00861CA2" w:rsidP="000619F5">
            <w:pPr>
              <w:jc w:val="both"/>
            </w:pPr>
            <w:r w:rsidRPr="000619F5">
              <w:t xml:space="preserve">Сферы правосознания:  </w:t>
            </w:r>
          </w:p>
          <w:p w:rsidR="00861CA2" w:rsidRPr="000619F5" w:rsidRDefault="00861CA2" w:rsidP="000619F5">
            <w:pPr>
              <w:jc w:val="both"/>
            </w:pPr>
            <w:r w:rsidRPr="000619F5">
              <w:t xml:space="preserve">Бытовая  </w:t>
            </w:r>
          </w:p>
          <w:p w:rsidR="00861CA2" w:rsidRPr="000619F5" w:rsidRDefault="00861CA2" w:rsidP="000619F5">
            <w:pPr>
              <w:jc w:val="both"/>
            </w:pPr>
            <w:r w:rsidRPr="000619F5">
              <w:t xml:space="preserve">Деловая  </w:t>
            </w:r>
          </w:p>
          <w:p w:rsidR="00861CA2" w:rsidRPr="000619F5" w:rsidRDefault="00861CA2" w:rsidP="000619F5">
            <w:pPr>
              <w:jc w:val="both"/>
            </w:pPr>
            <w:r w:rsidRPr="000619F5">
              <w:t xml:space="preserve">Гражданская  </w:t>
            </w:r>
          </w:p>
          <w:p w:rsidR="00861CA2" w:rsidRPr="000619F5" w:rsidRDefault="00861CA2" w:rsidP="000619F5">
            <w:pPr>
              <w:jc w:val="both"/>
            </w:pPr>
            <w:r w:rsidRPr="000619F5">
              <w:t>Правовые знания</w:t>
            </w:r>
          </w:p>
        </w:tc>
      </w:tr>
      <w:tr w:rsidR="00861CA2" w:rsidRPr="00F05213">
        <w:tc>
          <w:tcPr>
            <w:tcW w:w="2376" w:type="dxa"/>
          </w:tcPr>
          <w:p w:rsidR="00861CA2" w:rsidRPr="000619F5" w:rsidRDefault="00861CA2" w:rsidP="000619F5">
            <w:pPr>
              <w:jc w:val="both"/>
            </w:pPr>
            <w:r w:rsidRPr="000619F5">
              <w:t xml:space="preserve">Формирование  </w:t>
            </w:r>
          </w:p>
          <w:p w:rsidR="00861CA2" w:rsidRPr="000619F5" w:rsidRDefault="00861CA2" w:rsidP="000619F5">
            <w:pPr>
              <w:jc w:val="both"/>
            </w:pPr>
            <w:r w:rsidRPr="000619F5">
              <w:t xml:space="preserve">мировоззрения: </w:t>
            </w:r>
          </w:p>
          <w:p w:rsidR="00861CA2" w:rsidRPr="000619F5" w:rsidRDefault="00861CA2" w:rsidP="000619F5">
            <w:pPr>
              <w:jc w:val="both"/>
            </w:pPr>
            <w:r w:rsidRPr="000619F5">
              <w:t xml:space="preserve">самосознания </w:t>
            </w:r>
          </w:p>
        </w:tc>
        <w:tc>
          <w:tcPr>
            <w:tcW w:w="2835" w:type="dxa"/>
          </w:tcPr>
          <w:p w:rsidR="00861CA2" w:rsidRPr="000619F5" w:rsidRDefault="00861CA2" w:rsidP="000619F5">
            <w:pPr>
              <w:jc w:val="both"/>
            </w:pPr>
            <w:r w:rsidRPr="000619F5">
              <w:t xml:space="preserve">- самосознание </w:t>
            </w:r>
          </w:p>
          <w:p w:rsidR="00861CA2" w:rsidRPr="000619F5" w:rsidRDefault="00861CA2" w:rsidP="000619F5">
            <w:pPr>
              <w:jc w:val="both"/>
            </w:pPr>
            <w:r w:rsidRPr="000619F5">
              <w:t xml:space="preserve">- мотивация обучения </w:t>
            </w:r>
          </w:p>
        </w:tc>
        <w:tc>
          <w:tcPr>
            <w:tcW w:w="4253" w:type="dxa"/>
          </w:tcPr>
          <w:p w:rsidR="00861CA2" w:rsidRPr="000619F5" w:rsidRDefault="00861CA2" w:rsidP="000619F5">
            <w:pPr>
              <w:jc w:val="both"/>
            </w:pPr>
            <w:r w:rsidRPr="000619F5">
              <w:t xml:space="preserve">1.Опросник «Социально-психологической адаптированности» К. Роджерса и Р. Даймондом, в адаптации Т. В. Снегиревой  </w:t>
            </w:r>
          </w:p>
          <w:p w:rsidR="00861CA2" w:rsidRPr="000619F5" w:rsidRDefault="00861CA2" w:rsidP="000619F5">
            <w:pPr>
              <w:jc w:val="both"/>
            </w:pPr>
            <w:r w:rsidRPr="000619F5">
              <w:t xml:space="preserve">Модель отношений человека с </w:t>
            </w:r>
          </w:p>
          <w:p w:rsidR="00861CA2" w:rsidRPr="000619F5" w:rsidRDefault="00861CA2" w:rsidP="000619F5">
            <w:pPr>
              <w:jc w:val="both"/>
            </w:pPr>
            <w:r w:rsidRPr="000619F5">
              <w:t xml:space="preserve">социальным окружением и  самим собой  </w:t>
            </w:r>
          </w:p>
          <w:p w:rsidR="00861CA2" w:rsidRPr="000619F5" w:rsidRDefault="00861CA2" w:rsidP="000619F5">
            <w:pPr>
              <w:jc w:val="both"/>
            </w:pPr>
            <w:r w:rsidRPr="000619F5">
              <w:t xml:space="preserve"> Принятие себя - неприятие себя </w:t>
            </w:r>
          </w:p>
          <w:p w:rsidR="00861CA2" w:rsidRPr="000619F5" w:rsidRDefault="00861CA2" w:rsidP="000619F5">
            <w:pPr>
              <w:jc w:val="both"/>
            </w:pPr>
            <w:r w:rsidRPr="000619F5">
              <w:t xml:space="preserve">Принятие других - неприятие других  Самостоятельность в достижении </w:t>
            </w:r>
          </w:p>
          <w:p w:rsidR="00861CA2" w:rsidRPr="000619F5" w:rsidRDefault="00861CA2" w:rsidP="000619F5">
            <w:pPr>
              <w:jc w:val="both"/>
            </w:pPr>
            <w:r w:rsidRPr="000619F5">
              <w:t xml:space="preserve">целей </w:t>
            </w:r>
          </w:p>
          <w:p w:rsidR="00861CA2" w:rsidRPr="000619F5" w:rsidRDefault="00861CA2" w:rsidP="000619F5">
            <w:pPr>
              <w:jc w:val="both"/>
            </w:pPr>
            <w:r w:rsidRPr="000619F5">
              <w:t xml:space="preserve">Эмоциональный комфорт.  </w:t>
            </w:r>
          </w:p>
          <w:p w:rsidR="00861CA2" w:rsidRPr="000619F5" w:rsidRDefault="00861CA2" w:rsidP="000619F5">
            <w:pPr>
              <w:jc w:val="both"/>
            </w:pPr>
            <w:r w:rsidRPr="000619F5">
              <w:t xml:space="preserve">2.Опросник «Школьная мотивация» Н.Г. Лусканова </w:t>
            </w:r>
          </w:p>
          <w:p w:rsidR="00861CA2" w:rsidRPr="000619F5" w:rsidRDefault="00861CA2" w:rsidP="000619F5">
            <w:pPr>
              <w:jc w:val="both"/>
            </w:pPr>
            <w:r w:rsidRPr="000619F5">
              <w:t>Уровни школьной мотивации: высокий, хороший, средний, низкий, очень низкий</w:t>
            </w:r>
          </w:p>
        </w:tc>
      </w:tr>
      <w:tr w:rsidR="00861CA2" w:rsidRPr="00F05213">
        <w:tc>
          <w:tcPr>
            <w:tcW w:w="2376" w:type="dxa"/>
          </w:tcPr>
          <w:p w:rsidR="00861CA2" w:rsidRPr="000619F5" w:rsidRDefault="00861CA2" w:rsidP="000619F5">
            <w:pPr>
              <w:jc w:val="both"/>
            </w:pPr>
            <w:r w:rsidRPr="000619F5">
              <w:t xml:space="preserve">Формирование  </w:t>
            </w:r>
          </w:p>
          <w:p w:rsidR="00861CA2" w:rsidRPr="000619F5" w:rsidRDefault="00861CA2" w:rsidP="000619F5">
            <w:pPr>
              <w:jc w:val="both"/>
            </w:pPr>
            <w:r w:rsidRPr="000619F5">
              <w:t xml:space="preserve">мировоззрения: </w:t>
            </w:r>
          </w:p>
          <w:p w:rsidR="00861CA2" w:rsidRPr="000619F5" w:rsidRDefault="00861CA2" w:rsidP="000619F5">
            <w:pPr>
              <w:jc w:val="both"/>
            </w:pPr>
            <w:r w:rsidRPr="000619F5">
              <w:t>нравственность</w:t>
            </w:r>
          </w:p>
        </w:tc>
        <w:tc>
          <w:tcPr>
            <w:tcW w:w="2835" w:type="dxa"/>
          </w:tcPr>
          <w:p w:rsidR="00861CA2" w:rsidRPr="000619F5" w:rsidRDefault="00861CA2" w:rsidP="000619F5">
            <w:pPr>
              <w:jc w:val="both"/>
            </w:pPr>
            <w:r w:rsidRPr="000619F5">
              <w:t xml:space="preserve">-нравственный потенци-ал личности учащегося  </w:t>
            </w:r>
          </w:p>
          <w:p w:rsidR="00861CA2" w:rsidRPr="000619F5" w:rsidRDefault="00861CA2" w:rsidP="000619F5">
            <w:r w:rsidRPr="000619F5">
              <w:t>- нравственное поведение</w:t>
            </w:r>
          </w:p>
        </w:tc>
        <w:tc>
          <w:tcPr>
            <w:tcW w:w="4253" w:type="dxa"/>
          </w:tcPr>
          <w:p w:rsidR="00861CA2" w:rsidRPr="000619F5" w:rsidRDefault="00861CA2" w:rsidP="000619F5">
            <w:pPr>
              <w:jc w:val="both"/>
            </w:pPr>
            <w:r w:rsidRPr="000619F5">
              <w:t xml:space="preserve">1.Опросник  «Размышляя  о  жизненном опыте» Н.Е. Щуркова </w:t>
            </w:r>
          </w:p>
          <w:p w:rsidR="00861CA2" w:rsidRPr="000619F5" w:rsidRDefault="00861CA2" w:rsidP="000619F5">
            <w:pPr>
              <w:jc w:val="both"/>
            </w:pPr>
            <w:r w:rsidRPr="000619F5">
              <w:t xml:space="preserve">Нравственная ориентация </w:t>
            </w:r>
          </w:p>
          <w:p w:rsidR="00861CA2" w:rsidRPr="000619F5" w:rsidRDefault="00861CA2" w:rsidP="000619F5">
            <w:pPr>
              <w:jc w:val="both"/>
            </w:pPr>
            <w:r w:rsidRPr="000619F5">
              <w:t xml:space="preserve">Безнравственная ориентация </w:t>
            </w:r>
          </w:p>
          <w:p w:rsidR="00861CA2" w:rsidRPr="000619F5" w:rsidRDefault="00861CA2" w:rsidP="000619F5">
            <w:pPr>
              <w:jc w:val="both"/>
            </w:pPr>
            <w:r w:rsidRPr="000619F5">
              <w:t xml:space="preserve">Несформированность  нравственных </w:t>
            </w:r>
          </w:p>
          <w:p w:rsidR="00861CA2" w:rsidRPr="000619F5" w:rsidRDefault="00861CA2" w:rsidP="000619F5">
            <w:pPr>
              <w:jc w:val="both"/>
            </w:pPr>
            <w:r w:rsidRPr="000619F5">
              <w:t xml:space="preserve">отношений </w:t>
            </w:r>
          </w:p>
          <w:p w:rsidR="00861CA2" w:rsidRPr="000619F5" w:rsidRDefault="00861CA2" w:rsidP="000619F5">
            <w:pPr>
              <w:jc w:val="both"/>
            </w:pPr>
            <w:r w:rsidRPr="000619F5">
              <w:t xml:space="preserve">2.Методы экспертной оценки педагогов и самооценки учащихся </w:t>
            </w:r>
          </w:p>
          <w:p w:rsidR="00861CA2" w:rsidRPr="000619F5" w:rsidRDefault="00861CA2" w:rsidP="000619F5">
            <w:pPr>
              <w:jc w:val="both"/>
            </w:pPr>
            <w:r w:rsidRPr="000619F5">
              <w:t xml:space="preserve">1. Школьные успехи </w:t>
            </w:r>
          </w:p>
          <w:p w:rsidR="00861CA2" w:rsidRPr="000619F5" w:rsidRDefault="00861CA2" w:rsidP="000619F5">
            <w:pPr>
              <w:jc w:val="both"/>
            </w:pPr>
            <w:r w:rsidRPr="000619F5">
              <w:t xml:space="preserve">2. Участие во внеурочных делах </w:t>
            </w:r>
          </w:p>
          <w:p w:rsidR="00861CA2" w:rsidRPr="000619F5" w:rsidRDefault="00861CA2" w:rsidP="000619F5">
            <w:pPr>
              <w:jc w:val="both"/>
            </w:pPr>
            <w:r w:rsidRPr="000619F5">
              <w:t xml:space="preserve">3. Общение с учителями </w:t>
            </w:r>
          </w:p>
          <w:p w:rsidR="00861CA2" w:rsidRPr="000619F5" w:rsidRDefault="00861CA2" w:rsidP="000619F5">
            <w:pPr>
              <w:jc w:val="both"/>
            </w:pPr>
            <w:r w:rsidRPr="000619F5">
              <w:t xml:space="preserve"> 4. Общение со сверстниками </w:t>
            </w:r>
          </w:p>
          <w:p w:rsidR="00861CA2" w:rsidRPr="000619F5" w:rsidRDefault="00861CA2" w:rsidP="000619F5">
            <w:pPr>
              <w:jc w:val="both"/>
            </w:pPr>
            <w:r w:rsidRPr="000619F5">
              <w:t xml:space="preserve">5. Поведение </w:t>
            </w:r>
          </w:p>
          <w:p w:rsidR="00861CA2" w:rsidRPr="000619F5" w:rsidRDefault="00861CA2" w:rsidP="000619F5">
            <w:pPr>
              <w:jc w:val="both"/>
            </w:pPr>
            <w:r w:rsidRPr="000619F5">
              <w:t xml:space="preserve">3.  Методика  «Независимых </w:t>
            </w:r>
          </w:p>
          <w:p w:rsidR="00861CA2" w:rsidRPr="000619F5" w:rsidRDefault="00861CA2" w:rsidP="000619F5">
            <w:pPr>
              <w:jc w:val="both"/>
            </w:pPr>
            <w:r w:rsidRPr="000619F5">
              <w:t>характеристик» Лутошкин А.Н.</w:t>
            </w:r>
          </w:p>
        </w:tc>
      </w:tr>
      <w:tr w:rsidR="00861CA2" w:rsidRPr="00F05213">
        <w:tc>
          <w:tcPr>
            <w:tcW w:w="2376" w:type="dxa"/>
          </w:tcPr>
          <w:p w:rsidR="00861CA2" w:rsidRPr="000619F5" w:rsidRDefault="00861CA2" w:rsidP="000619F5">
            <w:pPr>
              <w:jc w:val="both"/>
            </w:pPr>
            <w:r w:rsidRPr="000619F5">
              <w:t xml:space="preserve">Практическая  </w:t>
            </w:r>
          </w:p>
          <w:p w:rsidR="00861CA2" w:rsidRPr="000619F5" w:rsidRDefault="00861CA2" w:rsidP="000619F5">
            <w:pPr>
              <w:jc w:val="both"/>
            </w:pPr>
            <w:r w:rsidRPr="000619F5">
              <w:t xml:space="preserve">деятельность: </w:t>
            </w:r>
          </w:p>
          <w:p w:rsidR="00861CA2" w:rsidRPr="000619F5" w:rsidRDefault="00861CA2" w:rsidP="000619F5">
            <w:pPr>
              <w:jc w:val="both"/>
            </w:pPr>
            <w:r w:rsidRPr="000619F5">
              <w:t xml:space="preserve">коммуникативная </w:t>
            </w:r>
          </w:p>
          <w:p w:rsidR="00861CA2" w:rsidRPr="000619F5" w:rsidRDefault="00861CA2" w:rsidP="000619F5">
            <w:pPr>
              <w:jc w:val="both"/>
            </w:pPr>
            <w:r w:rsidRPr="000619F5">
              <w:t>компетентность</w:t>
            </w:r>
          </w:p>
        </w:tc>
        <w:tc>
          <w:tcPr>
            <w:tcW w:w="2835" w:type="dxa"/>
          </w:tcPr>
          <w:p w:rsidR="00861CA2" w:rsidRPr="000619F5" w:rsidRDefault="00861CA2" w:rsidP="000619F5">
            <w:pPr>
              <w:jc w:val="both"/>
            </w:pPr>
            <w:r w:rsidRPr="000619F5">
              <w:t xml:space="preserve">- адаптация </w:t>
            </w:r>
          </w:p>
          <w:p w:rsidR="00861CA2" w:rsidRPr="000619F5" w:rsidRDefault="00861CA2" w:rsidP="000619F5">
            <w:pPr>
              <w:jc w:val="both"/>
            </w:pPr>
            <w:r w:rsidRPr="000619F5">
              <w:t xml:space="preserve">- обособление </w:t>
            </w:r>
          </w:p>
          <w:p w:rsidR="00861CA2" w:rsidRPr="000619F5" w:rsidRDefault="00861CA2" w:rsidP="000619F5">
            <w:pPr>
              <w:jc w:val="both"/>
            </w:pPr>
            <w:r w:rsidRPr="000619F5">
              <w:t xml:space="preserve">- активность </w:t>
            </w:r>
          </w:p>
          <w:p w:rsidR="00861CA2" w:rsidRPr="000619F5" w:rsidRDefault="00861CA2" w:rsidP="000619F5">
            <w:pPr>
              <w:jc w:val="both"/>
            </w:pPr>
            <w:r w:rsidRPr="000619F5">
              <w:t>- направленность</w:t>
            </w:r>
          </w:p>
        </w:tc>
        <w:tc>
          <w:tcPr>
            <w:tcW w:w="4253" w:type="dxa"/>
          </w:tcPr>
          <w:p w:rsidR="00861CA2" w:rsidRPr="000619F5" w:rsidRDefault="00861CA2" w:rsidP="000619F5">
            <w:pPr>
              <w:jc w:val="both"/>
            </w:pPr>
            <w:r w:rsidRPr="000619F5">
              <w:t xml:space="preserve">1.  Методика  «Изучение социализиро-ванности  личности учащегося» М.И. Рожков  </w:t>
            </w:r>
          </w:p>
          <w:p w:rsidR="00861CA2" w:rsidRPr="000619F5" w:rsidRDefault="00861CA2" w:rsidP="000619F5">
            <w:pPr>
              <w:jc w:val="both"/>
            </w:pPr>
            <w:r w:rsidRPr="000619F5">
              <w:t xml:space="preserve">Изучение процесса и результатов развития личности учащегося в коллективе </w:t>
            </w:r>
          </w:p>
          <w:p w:rsidR="00861CA2" w:rsidRPr="000619F5" w:rsidRDefault="00861CA2" w:rsidP="000619F5">
            <w:pPr>
              <w:jc w:val="both"/>
            </w:pPr>
            <w:r w:rsidRPr="000619F5">
              <w:t xml:space="preserve">1.  Социальная адаптированность </w:t>
            </w:r>
          </w:p>
          <w:p w:rsidR="00861CA2" w:rsidRPr="000619F5" w:rsidRDefault="00861CA2" w:rsidP="000619F5">
            <w:pPr>
              <w:jc w:val="both"/>
            </w:pPr>
            <w:r w:rsidRPr="000619F5">
              <w:t xml:space="preserve">2.  Социальная  </w:t>
            </w:r>
          </w:p>
          <w:p w:rsidR="00861CA2" w:rsidRPr="000619F5" w:rsidRDefault="00861CA2" w:rsidP="000619F5">
            <w:pPr>
              <w:jc w:val="both"/>
            </w:pPr>
            <w:r w:rsidRPr="000619F5">
              <w:t xml:space="preserve">3.  Социальная автономность  </w:t>
            </w:r>
          </w:p>
          <w:p w:rsidR="00861CA2" w:rsidRPr="000619F5" w:rsidRDefault="00861CA2" w:rsidP="000619F5">
            <w:pPr>
              <w:jc w:val="both"/>
            </w:pPr>
            <w:r w:rsidRPr="000619F5">
              <w:t xml:space="preserve">4.  Социальная направленность  </w:t>
            </w:r>
          </w:p>
          <w:p w:rsidR="00861CA2" w:rsidRPr="000619F5" w:rsidRDefault="00861CA2" w:rsidP="000619F5">
            <w:pPr>
              <w:jc w:val="both"/>
            </w:pPr>
            <w:r w:rsidRPr="000619F5">
              <w:t xml:space="preserve">2.Методы экспертной оценки педагогов и самооценки учащихся </w:t>
            </w:r>
          </w:p>
        </w:tc>
      </w:tr>
    </w:tbl>
    <w:p w:rsidR="00861CA2" w:rsidRPr="00226ADB" w:rsidRDefault="00861CA2" w:rsidP="00226ADB">
      <w:pPr>
        <w:ind w:firstLine="720"/>
        <w:jc w:val="both"/>
        <w:rPr>
          <w:sz w:val="28"/>
          <w:szCs w:val="28"/>
        </w:rPr>
      </w:pPr>
      <w:r w:rsidRPr="00226ADB">
        <w:rPr>
          <w:sz w:val="28"/>
          <w:szCs w:val="28"/>
        </w:rPr>
        <w:t xml:space="preserve">Цель мониторинга - выяснить, насколько организованный в школе процесс воспитания способствует позитивным изменениям в личности ребенка. Выяснить, в первую очередь, для того,  чтобы  обнаружить  и  решить  наиболее  острые  проблемы  организации  процесса воспитания, чтобы анализировать, обобщать и распространять позитивный опыт воспитания. </w:t>
      </w:r>
    </w:p>
    <w:p w:rsidR="00861CA2" w:rsidRPr="00226ADB" w:rsidRDefault="00861CA2" w:rsidP="00226ADB">
      <w:pPr>
        <w:ind w:firstLine="720"/>
        <w:jc w:val="both"/>
        <w:rPr>
          <w:sz w:val="28"/>
          <w:szCs w:val="28"/>
        </w:rPr>
      </w:pPr>
      <w:r w:rsidRPr="00226ADB">
        <w:rPr>
          <w:sz w:val="28"/>
          <w:szCs w:val="28"/>
        </w:rPr>
        <w:t>Важным  является  вопрос:  кто  будет  работать  с  этими  методиками?  Правильным  в данной  ситуации  будет  ориентация  на  пользователя  классного  руководителя,  т.к.  процесс социализации организует и проводит педагог, и именно ему необходим инструментарий для отслеживания  успешности  проведенной  работы.    Кроме  того,  указанные  методики  не</w:t>
      </w:r>
      <w:r>
        <w:rPr>
          <w:sz w:val="28"/>
          <w:szCs w:val="28"/>
        </w:rPr>
        <w:t xml:space="preserve"> </w:t>
      </w:r>
      <w:r w:rsidRPr="00226ADB">
        <w:rPr>
          <w:sz w:val="28"/>
          <w:szCs w:val="28"/>
        </w:rPr>
        <w:t xml:space="preserve">требуют дополнительной подготовки.  </w:t>
      </w:r>
    </w:p>
    <w:p w:rsidR="00861CA2" w:rsidRPr="00226ADB" w:rsidRDefault="00861CA2" w:rsidP="00226ADB">
      <w:pPr>
        <w:ind w:firstLine="720"/>
        <w:jc w:val="both"/>
        <w:rPr>
          <w:sz w:val="28"/>
          <w:szCs w:val="28"/>
        </w:rPr>
      </w:pPr>
      <w:r w:rsidRPr="00226ADB">
        <w:rPr>
          <w:sz w:val="28"/>
          <w:szCs w:val="28"/>
        </w:rPr>
        <w:t xml:space="preserve">В  организационном  плане  можно  рекомендовать  следующий  порядок  проведения мониторинговых исследований воспитательного процесса в школе: </w:t>
      </w:r>
    </w:p>
    <w:p w:rsidR="00861CA2" w:rsidRPr="00226ADB" w:rsidRDefault="00861CA2" w:rsidP="00226ADB">
      <w:pPr>
        <w:ind w:firstLine="720"/>
        <w:jc w:val="both"/>
        <w:rPr>
          <w:sz w:val="28"/>
          <w:szCs w:val="28"/>
        </w:rPr>
      </w:pPr>
      <w:r w:rsidRPr="00226ADB">
        <w:rPr>
          <w:sz w:val="28"/>
          <w:szCs w:val="28"/>
        </w:rPr>
        <w:t xml:space="preserve">1.  Мониторинговые  исследования  проводить  в  пятом,  седьмом,  девятом  и одиннадцатом классе с целью составления психологического портрета ученика и класса в целом.  </w:t>
      </w:r>
    </w:p>
    <w:p w:rsidR="00861CA2" w:rsidRPr="00226ADB" w:rsidRDefault="00861CA2" w:rsidP="00226ADB">
      <w:pPr>
        <w:ind w:firstLine="720"/>
        <w:jc w:val="both"/>
        <w:rPr>
          <w:sz w:val="28"/>
          <w:szCs w:val="28"/>
        </w:rPr>
      </w:pPr>
      <w:r w:rsidRPr="00226ADB">
        <w:rPr>
          <w:sz w:val="28"/>
          <w:szCs w:val="28"/>
        </w:rPr>
        <w:t xml:space="preserve">2.  Полученные результаты по проводимым исследованиям можно представить в виде педагогической  характеристики  целого  класса  и  индивидуально-личностного профиля.  </w:t>
      </w:r>
    </w:p>
    <w:p w:rsidR="00861CA2" w:rsidRDefault="00861CA2" w:rsidP="007E7C3E">
      <w:pPr>
        <w:ind w:firstLine="720"/>
        <w:jc w:val="both"/>
        <w:rPr>
          <w:sz w:val="28"/>
          <w:szCs w:val="28"/>
        </w:rPr>
      </w:pPr>
      <w:r w:rsidRPr="00226ADB">
        <w:rPr>
          <w:sz w:val="28"/>
          <w:szCs w:val="28"/>
        </w:rPr>
        <w:t>Полученная  информация  характеризует  особенности  классного  коллектива  в  целом, показывает  успешно  завершенные  воспитательные  задачи,  а  также  формирует воспитательные задачи на следующий период жизни классного коллектива.</w:t>
      </w:r>
      <w:r>
        <w:rPr>
          <w:sz w:val="28"/>
          <w:szCs w:val="28"/>
        </w:rPr>
        <w:t xml:space="preserve">                     </w:t>
      </w:r>
      <w:r w:rsidRPr="007E7C3E">
        <w:rPr>
          <w:b/>
          <w:bCs/>
          <w:sz w:val="28"/>
          <w:szCs w:val="28"/>
        </w:rPr>
        <w:t xml:space="preserve">Психолого-педагогическая характеристика _ класса. </w:t>
      </w:r>
      <w:r w:rsidRPr="000619F5">
        <w:rPr>
          <w:noProof/>
          <w:sz w:val="28"/>
          <w:szCs w:val="28"/>
          <w:lang w:eastAsia="ru-RU"/>
        </w:rPr>
        <w:pict>
          <v:shape id="Рисунок 1" o:spid="_x0000_i1026" type="#_x0000_t75" style="width:463.8pt;height:251.4pt;visibility:visible">
            <v:imagedata r:id="rId8" o:title=""/>
          </v:shape>
        </w:pict>
      </w:r>
    </w:p>
    <w:p w:rsidR="00861CA2" w:rsidRDefault="00861CA2" w:rsidP="00B92F9C">
      <w:pPr>
        <w:ind w:firstLine="720"/>
        <w:jc w:val="both"/>
        <w:rPr>
          <w:sz w:val="28"/>
          <w:szCs w:val="28"/>
        </w:rPr>
      </w:pPr>
    </w:p>
    <w:p w:rsidR="00861CA2" w:rsidRDefault="00861CA2" w:rsidP="007E7C3E">
      <w:pPr>
        <w:jc w:val="both"/>
        <w:rPr>
          <w:sz w:val="28"/>
          <w:szCs w:val="28"/>
        </w:rPr>
      </w:pPr>
      <w:r w:rsidRPr="000619F5">
        <w:rPr>
          <w:noProof/>
          <w:sz w:val="28"/>
          <w:szCs w:val="28"/>
          <w:lang w:eastAsia="ru-RU"/>
        </w:rPr>
        <w:pict>
          <v:shape id="Рисунок 4" o:spid="_x0000_i1027" type="#_x0000_t75" style="width:463.8pt;height:391.2pt;visibility:visible">
            <v:imagedata r:id="rId9" o:title=""/>
          </v:shape>
        </w:pict>
      </w:r>
    </w:p>
    <w:p w:rsidR="00861CA2" w:rsidRDefault="00861CA2" w:rsidP="007E7C3E">
      <w:pPr>
        <w:ind w:firstLine="142"/>
        <w:jc w:val="center"/>
        <w:rPr>
          <w:sz w:val="28"/>
          <w:szCs w:val="28"/>
        </w:rPr>
      </w:pPr>
      <w:r w:rsidRPr="007E7C3E">
        <w:rPr>
          <w:b/>
          <w:bCs/>
          <w:sz w:val="28"/>
          <w:szCs w:val="28"/>
        </w:rPr>
        <w:t>Индивидуально-личностный профиль ученика _ класса.</w:t>
      </w:r>
      <w:r w:rsidRPr="000619F5">
        <w:rPr>
          <w:noProof/>
          <w:sz w:val="28"/>
          <w:szCs w:val="28"/>
          <w:lang w:eastAsia="ru-RU"/>
        </w:rPr>
        <w:pict>
          <v:shape id="Рисунок 7" o:spid="_x0000_i1028" type="#_x0000_t75" style="width:444.6pt;height:295.2pt;visibility:visible">
            <v:imagedata r:id="rId10" o:title=""/>
          </v:shape>
        </w:pict>
      </w:r>
    </w:p>
    <w:p w:rsidR="00861CA2" w:rsidRDefault="00861CA2" w:rsidP="007E7C3E">
      <w:pPr>
        <w:jc w:val="both"/>
        <w:rPr>
          <w:sz w:val="28"/>
          <w:szCs w:val="28"/>
        </w:rPr>
      </w:pPr>
      <w:r w:rsidRPr="000619F5">
        <w:rPr>
          <w:noProof/>
          <w:sz w:val="28"/>
          <w:szCs w:val="28"/>
          <w:lang w:eastAsia="ru-RU"/>
        </w:rPr>
        <w:pict>
          <v:shape id="Рисунок 10" o:spid="_x0000_i1029" type="#_x0000_t75" style="width:454.8pt;height:290.4pt;visibility:visible">
            <v:imagedata r:id="rId11" o:title=""/>
          </v:shape>
        </w:pict>
      </w:r>
    </w:p>
    <w:p w:rsidR="00861CA2" w:rsidRDefault="00861CA2" w:rsidP="00B92F9C">
      <w:pPr>
        <w:ind w:firstLine="720"/>
        <w:jc w:val="both"/>
        <w:rPr>
          <w:sz w:val="28"/>
          <w:szCs w:val="28"/>
        </w:rPr>
      </w:pPr>
    </w:p>
    <w:p w:rsidR="00861CA2" w:rsidRDefault="00861CA2" w:rsidP="00B92F9C">
      <w:pPr>
        <w:ind w:firstLine="720"/>
        <w:jc w:val="both"/>
        <w:rPr>
          <w:sz w:val="28"/>
          <w:szCs w:val="28"/>
        </w:rPr>
      </w:pPr>
    </w:p>
    <w:p w:rsidR="00861CA2" w:rsidRPr="007E7C3E" w:rsidRDefault="00861CA2" w:rsidP="007E7C3E">
      <w:pPr>
        <w:ind w:firstLine="720"/>
        <w:rPr>
          <w:b/>
          <w:bCs/>
          <w:sz w:val="28"/>
          <w:szCs w:val="28"/>
        </w:rPr>
      </w:pPr>
      <w:r w:rsidRPr="007E7C3E">
        <w:rPr>
          <w:b/>
          <w:bCs/>
          <w:sz w:val="28"/>
          <w:szCs w:val="28"/>
        </w:rPr>
        <w:t xml:space="preserve">1.3.2. Особенности оценки метапредметных результатов.  </w:t>
      </w:r>
    </w:p>
    <w:p w:rsidR="00861CA2" w:rsidRPr="007E7C3E" w:rsidRDefault="00861CA2" w:rsidP="007E7C3E">
      <w:pPr>
        <w:ind w:firstLine="720"/>
        <w:jc w:val="both"/>
        <w:rPr>
          <w:sz w:val="28"/>
          <w:szCs w:val="28"/>
        </w:rPr>
      </w:pPr>
      <w:r w:rsidRPr="007E7C3E">
        <w:rPr>
          <w:sz w:val="28"/>
          <w:szCs w:val="28"/>
        </w:rPr>
        <w:t xml:space="preserve">Основным объектом оценки метапредметных результатов является:  </w:t>
      </w:r>
    </w:p>
    <w:p w:rsidR="00861CA2" w:rsidRPr="007E7C3E" w:rsidRDefault="00861CA2" w:rsidP="007E7C3E">
      <w:pPr>
        <w:ind w:firstLine="720"/>
        <w:jc w:val="both"/>
        <w:rPr>
          <w:sz w:val="28"/>
          <w:szCs w:val="28"/>
        </w:rPr>
      </w:pPr>
      <w:r w:rsidRPr="007E7C3E">
        <w:rPr>
          <w:sz w:val="28"/>
          <w:szCs w:val="28"/>
        </w:rPr>
        <w:t xml:space="preserve">1)  способность  и  готовность  к  освоению  систематических  знаний,  их самостоятельному пополнению, переносу и интеграции;  </w:t>
      </w:r>
    </w:p>
    <w:p w:rsidR="00861CA2" w:rsidRPr="007E7C3E" w:rsidRDefault="00861CA2" w:rsidP="007E7C3E">
      <w:pPr>
        <w:ind w:firstLine="720"/>
        <w:jc w:val="both"/>
        <w:rPr>
          <w:sz w:val="28"/>
          <w:szCs w:val="28"/>
        </w:rPr>
      </w:pPr>
      <w:r w:rsidRPr="007E7C3E">
        <w:rPr>
          <w:sz w:val="28"/>
          <w:szCs w:val="28"/>
        </w:rPr>
        <w:t xml:space="preserve">2) способность к сотрудничеству и коммуникации;  </w:t>
      </w:r>
    </w:p>
    <w:p w:rsidR="00861CA2" w:rsidRPr="007E7C3E" w:rsidRDefault="00861CA2" w:rsidP="007E7C3E">
      <w:pPr>
        <w:ind w:firstLine="720"/>
        <w:jc w:val="both"/>
        <w:rPr>
          <w:sz w:val="28"/>
          <w:szCs w:val="28"/>
        </w:rPr>
      </w:pPr>
      <w:r w:rsidRPr="007E7C3E">
        <w:rPr>
          <w:sz w:val="28"/>
          <w:szCs w:val="28"/>
        </w:rPr>
        <w:t xml:space="preserve">3) способность к решению личностно и социально значимых проблем и воплощению найденных решений в практику;  </w:t>
      </w:r>
    </w:p>
    <w:p w:rsidR="00861CA2" w:rsidRPr="007E7C3E" w:rsidRDefault="00861CA2" w:rsidP="007E7C3E">
      <w:pPr>
        <w:ind w:firstLine="720"/>
        <w:jc w:val="both"/>
        <w:rPr>
          <w:sz w:val="28"/>
          <w:szCs w:val="28"/>
        </w:rPr>
      </w:pPr>
      <w:r w:rsidRPr="007E7C3E">
        <w:rPr>
          <w:sz w:val="28"/>
          <w:szCs w:val="28"/>
        </w:rPr>
        <w:t xml:space="preserve">4) способность и готовность к использованию ИКТ в целях обучения и развития;  </w:t>
      </w:r>
    </w:p>
    <w:p w:rsidR="00861CA2" w:rsidRPr="007E7C3E" w:rsidRDefault="00861CA2" w:rsidP="007E7C3E">
      <w:pPr>
        <w:ind w:firstLine="720"/>
        <w:jc w:val="both"/>
        <w:rPr>
          <w:sz w:val="28"/>
          <w:szCs w:val="28"/>
        </w:rPr>
      </w:pPr>
      <w:r w:rsidRPr="007E7C3E">
        <w:rPr>
          <w:sz w:val="28"/>
          <w:szCs w:val="28"/>
        </w:rPr>
        <w:t xml:space="preserve">5) способность к самоорганизации, саморегуляции и рефлексии. </w:t>
      </w:r>
    </w:p>
    <w:p w:rsidR="00861CA2" w:rsidRPr="007E7C3E" w:rsidRDefault="00861CA2" w:rsidP="007E7C3E">
      <w:pPr>
        <w:ind w:firstLine="720"/>
        <w:jc w:val="both"/>
        <w:rPr>
          <w:sz w:val="28"/>
          <w:szCs w:val="28"/>
        </w:rPr>
      </w:pPr>
      <w:r w:rsidRPr="007E7C3E">
        <w:rPr>
          <w:sz w:val="28"/>
          <w:szCs w:val="28"/>
        </w:rPr>
        <w:t xml:space="preserve">Средства контроля метапредметных результатов  </w:t>
      </w:r>
    </w:p>
    <w:p w:rsidR="00861CA2" w:rsidRPr="007E7C3E" w:rsidRDefault="00861CA2" w:rsidP="007E7C3E">
      <w:pPr>
        <w:ind w:firstLine="720"/>
        <w:jc w:val="both"/>
        <w:rPr>
          <w:sz w:val="28"/>
          <w:szCs w:val="28"/>
        </w:rPr>
      </w:pPr>
      <w:r w:rsidRPr="007E7C3E">
        <w:rPr>
          <w:sz w:val="28"/>
          <w:szCs w:val="28"/>
        </w:rPr>
        <w:t xml:space="preserve"> 1) специальные диагностические работы:  </w:t>
      </w:r>
    </w:p>
    <w:p w:rsidR="00861CA2" w:rsidRPr="007E7C3E" w:rsidRDefault="00861CA2" w:rsidP="007E7C3E">
      <w:pPr>
        <w:ind w:firstLine="720"/>
        <w:jc w:val="both"/>
        <w:rPr>
          <w:sz w:val="28"/>
          <w:szCs w:val="28"/>
        </w:rPr>
      </w:pPr>
      <w:r w:rsidRPr="007E7C3E">
        <w:rPr>
          <w:sz w:val="28"/>
          <w:szCs w:val="28"/>
        </w:rPr>
        <w:t xml:space="preserve">• задания по отдельным универсальным учебным действиям;  </w:t>
      </w:r>
    </w:p>
    <w:p w:rsidR="00861CA2" w:rsidRPr="007E7C3E" w:rsidRDefault="00861CA2" w:rsidP="007E7C3E">
      <w:pPr>
        <w:ind w:firstLine="720"/>
        <w:jc w:val="both"/>
        <w:rPr>
          <w:sz w:val="28"/>
          <w:szCs w:val="28"/>
        </w:rPr>
      </w:pPr>
      <w:r w:rsidRPr="007E7C3E">
        <w:rPr>
          <w:sz w:val="28"/>
          <w:szCs w:val="28"/>
        </w:rPr>
        <w:t xml:space="preserve">• комплексные задания, требующие одновременного применения различных УУД;  </w:t>
      </w:r>
    </w:p>
    <w:p w:rsidR="00861CA2" w:rsidRPr="007E7C3E" w:rsidRDefault="00861CA2" w:rsidP="007E7C3E">
      <w:pPr>
        <w:ind w:firstLine="720"/>
        <w:jc w:val="both"/>
        <w:rPr>
          <w:sz w:val="28"/>
          <w:szCs w:val="28"/>
        </w:rPr>
      </w:pPr>
      <w:r w:rsidRPr="007E7C3E">
        <w:rPr>
          <w:sz w:val="28"/>
          <w:szCs w:val="28"/>
        </w:rPr>
        <w:t xml:space="preserve">2)  педагогическое  наблюдение  отдельных,  прежде  всего  коммуникативных  УУД; </w:t>
      </w:r>
    </w:p>
    <w:p w:rsidR="00861CA2" w:rsidRPr="007E7C3E" w:rsidRDefault="00861CA2" w:rsidP="007E7C3E">
      <w:pPr>
        <w:ind w:firstLine="720"/>
        <w:jc w:val="both"/>
        <w:rPr>
          <w:sz w:val="28"/>
          <w:szCs w:val="28"/>
        </w:rPr>
      </w:pPr>
      <w:r w:rsidRPr="007E7C3E">
        <w:rPr>
          <w:sz w:val="28"/>
          <w:szCs w:val="28"/>
        </w:rPr>
        <w:t xml:space="preserve">оценивание  процесса  выполнения,  которое  представляет  собой  целенаправленное оценивание на основе аутентичных критериев с помощью аудио и видеозаписей, письменной фиксации фактов; </w:t>
      </w:r>
    </w:p>
    <w:p w:rsidR="00861CA2" w:rsidRPr="007E7C3E" w:rsidRDefault="00861CA2" w:rsidP="007E7C3E">
      <w:pPr>
        <w:ind w:firstLine="720"/>
        <w:jc w:val="both"/>
        <w:rPr>
          <w:sz w:val="28"/>
          <w:szCs w:val="28"/>
        </w:rPr>
      </w:pPr>
      <w:r w:rsidRPr="007E7C3E">
        <w:rPr>
          <w:sz w:val="28"/>
          <w:szCs w:val="28"/>
        </w:rPr>
        <w:t xml:space="preserve">3) экспертная оценка по результатам многолетних наблюдений за деятельностью ученика в ходе выполнения работ (учитель, педагог-предметник, классный руководитель);  </w:t>
      </w:r>
    </w:p>
    <w:p w:rsidR="00861CA2" w:rsidRPr="007E7C3E" w:rsidRDefault="00861CA2" w:rsidP="007E7C3E">
      <w:pPr>
        <w:ind w:firstLine="720"/>
        <w:jc w:val="both"/>
        <w:rPr>
          <w:sz w:val="28"/>
          <w:szCs w:val="28"/>
        </w:rPr>
      </w:pPr>
      <w:r w:rsidRPr="007E7C3E">
        <w:rPr>
          <w:sz w:val="28"/>
          <w:szCs w:val="28"/>
        </w:rPr>
        <w:t xml:space="preserve">4)  самооценка  ученика  и  внешняя  оценка  педагогом  отдельных  материалов «Портфеля достижений», вопросы для самоанализа;  </w:t>
      </w:r>
    </w:p>
    <w:p w:rsidR="00861CA2" w:rsidRPr="007E7C3E" w:rsidRDefault="00861CA2" w:rsidP="007E7C3E">
      <w:pPr>
        <w:ind w:firstLine="720"/>
        <w:jc w:val="both"/>
        <w:rPr>
          <w:sz w:val="28"/>
          <w:szCs w:val="28"/>
        </w:rPr>
      </w:pPr>
      <w:r w:rsidRPr="007E7C3E">
        <w:rPr>
          <w:sz w:val="28"/>
          <w:szCs w:val="28"/>
        </w:rPr>
        <w:t xml:space="preserve">5) работы учащихся;  </w:t>
      </w:r>
    </w:p>
    <w:p w:rsidR="00861CA2" w:rsidRPr="007E7C3E" w:rsidRDefault="00861CA2" w:rsidP="007E7C3E">
      <w:pPr>
        <w:ind w:firstLine="720"/>
        <w:jc w:val="both"/>
        <w:rPr>
          <w:sz w:val="28"/>
          <w:szCs w:val="28"/>
        </w:rPr>
      </w:pPr>
      <w:r w:rsidRPr="007E7C3E">
        <w:rPr>
          <w:sz w:val="28"/>
          <w:szCs w:val="28"/>
        </w:rPr>
        <w:t xml:space="preserve">6) статистические данные, основанные на ясно выраженных показателях;  </w:t>
      </w:r>
    </w:p>
    <w:p w:rsidR="00861CA2" w:rsidRDefault="00861CA2" w:rsidP="007E7C3E">
      <w:pPr>
        <w:ind w:firstLine="720"/>
        <w:jc w:val="both"/>
        <w:rPr>
          <w:sz w:val="28"/>
          <w:szCs w:val="28"/>
        </w:rPr>
      </w:pPr>
      <w:r w:rsidRPr="007E7C3E">
        <w:rPr>
          <w:sz w:val="28"/>
          <w:szCs w:val="28"/>
        </w:rPr>
        <w:t>7) результаты анкетирования, тестирования.</w:t>
      </w:r>
    </w:p>
    <w:p w:rsidR="00861CA2" w:rsidRDefault="00861CA2" w:rsidP="00663E7F">
      <w:pPr>
        <w:ind w:firstLine="720"/>
        <w:jc w:val="both"/>
        <w:rPr>
          <w:sz w:val="28"/>
          <w:szCs w:val="28"/>
        </w:rPr>
      </w:pPr>
    </w:p>
    <w:p w:rsidR="00861CA2" w:rsidRPr="00663E7F" w:rsidRDefault="00861CA2" w:rsidP="00663E7F">
      <w:pPr>
        <w:ind w:firstLine="720"/>
        <w:jc w:val="both"/>
        <w:rPr>
          <w:b/>
          <w:bCs/>
          <w:sz w:val="28"/>
          <w:szCs w:val="28"/>
        </w:rPr>
      </w:pPr>
      <w:r w:rsidRPr="00663E7F">
        <w:rPr>
          <w:b/>
          <w:bCs/>
          <w:sz w:val="28"/>
          <w:szCs w:val="28"/>
        </w:rPr>
        <w:t xml:space="preserve">1.3.3. Особенности оценки предметных результатов </w:t>
      </w:r>
    </w:p>
    <w:p w:rsidR="00861CA2" w:rsidRPr="00663E7F" w:rsidRDefault="00861CA2" w:rsidP="00663E7F">
      <w:pPr>
        <w:ind w:firstLine="720"/>
        <w:jc w:val="both"/>
        <w:rPr>
          <w:sz w:val="28"/>
          <w:szCs w:val="28"/>
        </w:rPr>
      </w:pPr>
      <w:r w:rsidRPr="00663E7F">
        <w:rPr>
          <w:sz w:val="28"/>
          <w:szCs w:val="28"/>
        </w:rPr>
        <w:t xml:space="preserve">Объектом  оценки  предметных  результатов  является  способность  учащихся  решать учебно-познавательные и учебно-практические задачи.  </w:t>
      </w:r>
    </w:p>
    <w:p w:rsidR="00861CA2" w:rsidRPr="00663E7F" w:rsidRDefault="00861CA2" w:rsidP="00663E7F">
      <w:pPr>
        <w:ind w:firstLine="720"/>
        <w:jc w:val="both"/>
        <w:rPr>
          <w:sz w:val="28"/>
          <w:szCs w:val="28"/>
        </w:rPr>
      </w:pPr>
      <w:r w:rsidRPr="00663E7F">
        <w:rPr>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861CA2" w:rsidRPr="00663E7F" w:rsidRDefault="00861CA2" w:rsidP="00663E7F">
      <w:pPr>
        <w:ind w:firstLine="720"/>
        <w:jc w:val="both"/>
        <w:rPr>
          <w:sz w:val="28"/>
          <w:szCs w:val="28"/>
        </w:rPr>
      </w:pPr>
      <w:r w:rsidRPr="00663E7F">
        <w:rPr>
          <w:sz w:val="28"/>
          <w:szCs w:val="28"/>
        </w:rPr>
        <w:t>Формирование  этих  результатов  обеспечивается  за  сч</w:t>
      </w:r>
      <w:r>
        <w:rPr>
          <w:sz w:val="28"/>
          <w:szCs w:val="28"/>
        </w:rPr>
        <w:t>ё</w:t>
      </w:r>
      <w:r w:rsidRPr="00663E7F">
        <w:rPr>
          <w:sz w:val="28"/>
          <w:szCs w:val="28"/>
        </w:rPr>
        <w:t xml:space="preserve">т  основных  компонентов образовательного процесса — учебных предметов. </w:t>
      </w:r>
    </w:p>
    <w:p w:rsidR="00861CA2" w:rsidRPr="00663E7F" w:rsidRDefault="00861CA2" w:rsidP="00663E7F">
      <w:pPr>
        <w:ind w:firstLine="720"/>
        <w:jc w:val="both"/>
        <w:rPr>
          <w:sz w:val="28"/>
          <w:szCs w:val="28"/>
        </w:rPr>
      </w:pPr>
      <w:r w:rsidRPr="00663E7F">
        <w:rPr>
          <w:sz w:val="28"/>
          <w:szCs w:val="28"/>
        </w:rPr>
        <w:t xml:space="preserve">В  качестве  содержательной  и  критериальной  базы  оценки  выступают  планируемые предметные результаты. Оценка индивидуальных предметных достижений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 </w:t>
      </w:r>
    </w:p>
    <w:p w:rsidR="00861CA2" w:rsidRPr="00663E7F" w:rsidRDefault="00861CA2" w:rsidP="00663E7F">
      <w:pPr>
        <w:ind w:firstLine="720"/>
        <w:jc w:val="both"/>
        <w:rPr>
          <w:sz w:val="28"/>
          <w:szCs w:val="28"/>
        </w:rPr>
      </w:pPr>
      <w:r w:rsidRPr="00663E7F">
        <w:rPr>
          <w:sz w:val="28"/>
          <w:szCs w:val="28"/>
        </w:rPr>
        <w:t>Оценка  достижения  предметных  результатов  вед</w:t>
      </w:r>
      <w:r>
        <w:rPr>
          <w:sz w:val="28"/>
          <w:szCs w:val="28"/>
        </w:rPr>
        <w:t>ё</w:t>
      </w:r>
      <w:r w:rsidRPr="00663E7F">
        <w:rPr>
          <w:sz w:val="28"/>
          <w:szCs w:val="28"/>
        </w:rPr>
        <w:t xml:space="preserve">тся  как  в  ходе  текущего  и промежуточного оценивания, так и в ходе выполнения итоговых проверочных работ.  </w:t>
      </w:r>
    </w:p>
    <w:p w:rsidR="00861CA2" w:rsidRPr="00663E7F" w:rsidRDefault="00861CA2" w:rsidP="00663E7F">
      <w:pPr>
        <w:ind w:firstLine="720"/>
        <w:jc w:val="both"/>
        <w:rPr>
          <w:sz w:val="28"/>
          <w:szCs w:val="28"/>
        </w:rPr>
      </w:pPr>
      <w:r w:rsidRPr="00663E7F">
        <w:rPr>
          <w:sz w:val="28"/>
          <w:szCs w:val="28"/>
        </w:rPr>
        <w:t xml:space="preserve">   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входные, промежуточные и итоговые проверочные работы. </w:t>
      </w:r>
    </w:p>
    <w:p w:rsidR="00861CA2" w:rsidRPr="00663E7F" w:rsidRDefault="00861CA2" w:rsidP="00663E7F">
      <w:pPr>
        <w:ind w:firstLine="720"/>
        <w:jc w:val="both"/>
        <w:rPr>
          <w:sz w:val="28"/>
          <w:szCs w:val="28"/>
        </w:rPr>
      </w:pPr>
      <w:r w:rsidRPr="00663E7F">
        <w:rPr>
          <w:sz w:val="28"/>
          <w:szCs w:val="28"/>
        </w:rPr>
        <w:t xml:space="preserve">Для оценки достижений учащихся устанавливаются следующие уровни: </w:t>
      </w:r>
    </w:p>
    <w:p w:rsidR="00861CA2" w:rsidRPr="00663E7F" w:rsidRDefault="00861CA2" w:rsidP="00663E7F">
      <w:pPr>
        <w:ind w:firstLine="720"/>
        <w:jc w:val="both"/>
        <w:rPr>
          <w:sz w:val="28"/>
          <w:szCs w:val="28"/>
        </w:rPr>
      </w:pPr>
      <w:r w:rsidRPr="00663E7F">
        <w:rPr>
          <w:sz w:val="28"/>
          <w:szCs w:val="28"/>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w:t>
      </w:r>
    </w:p>
    <w:p w:rsidR="00861CA2" w:rsidRPr="00663E7F" w:rsidRDefault="00861CA2" w:rsidP="00663E7F">
      <w:pPr>
        <w:ind w:firstLine="720"/>
        <w:jc w:val="both"/>
        <w:rPr>
          <w:sz w:val="28"/>
          <w:szCs w:val="28"/>
        </w:rPr>
      </w:pPr>
      <w:r w:rsidRPr="00663E7F">
        <w:rPr>
          <w:sz w:val="28"/>
          <w:szCs w:val="28"/>
        </w:rPr>
        <w:t>Овладение  базовым  уровнем  является  достаточным  для  продолжения  обучения  на следующе</w:t>
      </w:r>
      <w:r>
        <w:rPr>
          <w:sz w:val="28"/>
          <w:szCs w:val="28"/>
        </w:rPr>
        <w:t>м</w:t>
      </w:r>
      <w:r w:rsidRPr="00663E7F">
        <w:rPr>
          <w:sz w:val="28"/>
          <w:szCs w:val="28"/>
        </w:rPr>
        <w:t xml:space="preserve">  </w:t>
      </w:r>
      <w:r>
        <w:rPr>
          <w:sz w:val="28"/>
          <w:szCs w:val="28"/>
        </w:rPr>
        <w:t>уровне</w:t>
      </w:r>
      <w:r w:rsidRPr="00663E7F">
        <w:rPr>
          <w:sz w:val="28"/>
          <w:szCs w:val="28"/>
        </w:rPr>
        <w:t xml:space="preserve">  образования,  но  не  по  профильному  направлению.  Достижению базового уровня соответствует отметка «удовлетворительно» (или отметка «3»). </w:t>
      </w:r>
    </w:p>
    <w:p w:rsidR="00861CA2" w:rsidRPr="00663E7F" w:rsidRDefault="00861CA2" w:rsidP="00663E7F">
      <w:pPr>
        <w:ind w:firstLine="720"/>
        <w:jc w:val="both"/>
        <w:rPr>
          <w:sz w:val="28"/>
          <w:szCs w:val="28"/>
        </w:rPr>
      </w:pPr>
      <w:r w:rsidRPr="00663E7F">
        <w:rPr>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превышающие базовый: </w:t>
      </w:r>
    </w:p>
    <w:p w:rsidR="00861CA2" w:rsidRPr="00663E7F" w:rsidRDefault="00861CA2" w:rsidP="00663E7F">
      <w:pPr>
        <w:pStyle w:val="ListParagraph"/>
        <w:numPr>
          <w:ilvl w:val="0"/>
          <w:numId w:val="35"/>
        </w:numPr>
        <w:spacing w:after="0" w:line="240" w:lineRule="auto"/>
        <w:ind w:left="0" w:firstLine="567"/>
        <w:jc w:val="both"/>
        <w:rPr>
          <w:rFonts w:ascii="Times New Roman" w:hAnsi="Times New Roman" w:cs="Times New Roman"/>
          <w:sz w:val="28"/>
          <w:szCs w:val="28"/>
        </w:rPr>
      </w:pPr>
      <w:r w:rsidRPr="00663E7F">
        <w:rPr>
          <w:rFonts w:ascii="Times New Roman" w:hAnsi="Times New Roman" w:cs="Times New Roman"/>
          <w:sz w:val="28"/>
          <w:szCs w:val="28"/>
        </w:rPr>
        <w:t xml:space="preserve">  повышенный  уровень  достижения  планируемых  результатов,  оценка  «хорошо» (отметка «4»), </w:t>
      </w:r>
    </w:p>
    <w:p w:rsidR="00861CA2" w:rsidRPr="00663E7F" w:rsidRDefault="00861CA2" w:rsidP="00663E7F">
      <w:pPr>
        <w:pStyle w:val="ListParagraph"/>
        <w:numPr>
          <w:ilvl w:val="0"/>
          <w:numId w:val="35"/>
        </w:numPr>
        <w:spacing w:after="0" w:line="240" w:lineRule="auto"/>
        <w:ind w:left="0" w:firstLine="567"/>
        <w:jc w:val="both"/>
        <w:rPr>
          <w:rFonts w:ascii="Times New Roman" w:hAnsi="Times New Roman" w:cs="Times New Roman"/>
          <w:sz w:val="28"/>
          <w:szCs w:val="28"/>
        </w:rPr>
      </w:pPr>
      <w:r w:rsidRPr="00663E7F">
        <w:rPr>
          <w:rFonts w:ascii="Times New Roman" w:hAnsi="Times New Roman" w:cs="Times New Roman"/>
          <w:sz w:val="28"/>
          <w:szCs w:val="28"/>
        </w:rPr>
        <w:t xml:space="preserve"> высокий уровень достижения планируемых результатов, оценка «отлично» (отметка «5»). </w:t>
      </w:r>
    </w:p>
    <w:p w:rsidR="00861CA2" w:rsidRPr="00663E7F" w:rsidRDefault="00861CA2" w:rsidP="00663E7F">
      <w:pPr>
        <w:ind w:firstLine="720"/>
        <w:jc w:val="both"/>
        <w:rPr>
          <w:sz w:val="28"/>
          <w:szCs w:val="28"/>
        </w:rPr>
      </w:pPr>
      <w:r w:rsidRPr="00663E7F">
        <w:rPr>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861CA2" w:rsidRDefault="00861CA2" w:rsidP="00663E7F">
      <w:pPr>
        <w:ind w:firstLine="720"/>
        <w:jc w:val="both"/>
        <w:rPr>
          <w:sz w:val="28"/>
          <w:szCs w:val="28"/>
        </w:rPr>
      </w:pPr>
      <w:r w:rsidRPr="00663E7F">
        <w:rPr>
          <w:sz w:val="28"/>
          <w:szCs w:val="28"/>
        </w:rPr>
        <w:t>Недостижение  базового  уровня  выражается  в  том,  что  учащимся  не  освоено  даже  и половины  планируемых  результатов  (правильно  выполнено  менее  50%  заданий  базового уровня),  которые  осваивает  большинство  обучающихся,  имеются  значительные  пробелы  в знаниях и дальнейшее обучение затруднено, или в наличии только отдельных отрывочных фрагментарных  знаний  по  предмету  и  дальнейшее  обучение  практически  невозм</w:t>
      </w:r>
      <w:r>
        <w:rPr>
          <w:sz w:val="28"/>
          <w:szCs w:val="28"/>
        </w:rPr>
        <w:t xml:space="preserve">ожно. </w:t>
      </w:r>
    </w:p>
    <w:p w:rsidR="00861CA2" w:rsidRDefault="00861CA2" w:rsidP="00663E7F">
      <w:pPr>
        <w:ind w:firstLine="720"/>
        <w:jc w:val="both"/>
        <w:rPr>
          <w:sz w:val="28"/>
          <w:szCs w:val="28"/>
        </w:rPr>
      </w:pPr>
      <w:r w:rsidRPr="00663E7F">
        <w:rPr>
          <w:sz w:val="28"/>
          <w:szCs w:val="28"/>
        </w:rPr>
        <w:t>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Недостижение базового уровня оценивается отметкой «неудовлетворительно» (или отметкой «2»).</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3827"/>
        <w:gridCol w:w="1220"/>
        <w:gridCol w:w="3113"/>
      </w:tblGrid>
      <w:tr w:rsidR="00861CA2" w:rsidRPr="00AC07C5">
        <w:tc>
          <w:tcPr>
            <w:tcW w:w="1668" w:type="dxa"/>
          </w:tcPr>
          <w:p w:rsidR="00861CA2" w:rsidRPr="000619F5" w:rsidRDefault="00861CA2" w:rsidP="000619F5">
            <w:pPr>
              <w:jc w:val="center"/>
              <w:rPr>
                <w:b/>
                <w:bCs/>
              </w:rPr>
            </w:pPr>
            <w:r w:rsidRPr="000619F5">
              <w:rPr>
                <w:b/>
                <w:bCs/>
              </w:rPr>
              <w:t>Показатели</w:t>
            </w:r>
          </w:p>
        </w:tc>
        <w:tc>
          <w:tcPr>
            <w:tcW w:w="3827" w:type="dxa"/>
          </w:tcPr>
          <w:p w:rsidR="00861CA2" w:rsidRPr="000619F5" w:rsidRDefault="00861CA2" w:rsidP="000619F5">
            <w:pPr>
              <w:jc w:val="center"/>
              <w:rPr>
                <w:b/>
                <w:bCs/>
              </w:rPr>
            </w:pPr>
            <w:r w:rsidRPr="000619F5">
              <w:rPr>
                <w:b/>
                <w:bCs/>
              </w:rPr>
              <w:t>Оценка</w:t>
            </w:r>
          </w:p>
        </w:tc>
        <w:tc>
          <w:tcPr>
            <w:tcW w:w="1220" w:type="dxa"/>
          </w:tcPr>
          <w:p w:rsidR="00861CA2" w:rsidRPr="000619F5" w:rsidRDefault="00861CA2" w:rsidP="000619F5">
            <w:pPr>
              <w:jc w:val="center"/>
              <w:rPr>
                <w:b/>
                <w:bCs/>
              </w:rPr>
            </w:pPr>
            <w:r w:rsidRPr="000619F5">
              <w:rPr>
                <w:b/>
                <w:bCs/>
              </w:rPr>
              <w:t>Отметка</w:t>
            </w:r>
          </w:p>
        </w:tc>
        <w:tc>
          <w:tcPr>
            <w:tcW w:w="3113" w:type="dxa"/>
          </w:tcPr>
          <w:p w:rsidR="00861CA2" w:rsidRPr="000619F5" w:rsidRDefault="00861CA2" w:rsidP="000619F5">
            <w:pPr>
              <w:jc w:val="center"/>
              <w:rPr>
                <w:b/>
                <w:bCs/>
              </w:rPr>
            </w:pPr>
            <w:r w:rsidRPr="000619F5">
              <w:rPr>
                <w:b/>
                <w:bCs/>
              </w:rPr>
              <w:t>Выводы</w:t>
            </w:r>
          </w:p>
        </w:tc>
      </w:tr>
      <w:tr w:rsidR="00861CA2" w:rsidRPr="00AC07C5">
        <w:tc>
          <w:tcPr>
            <w:tcW w:w="1668" w:type="dxa"/>
          </w:tcPr>
          <w:p w:rsidR="00861CA2" w:rsidRPr="000619F5" w:rsidRDefault="00861CA2" w:rsidP="000619F5">
            <w:pPr>
              <w:jc w:val="both"/>
            </w:pPr>
            <w:r w:rsidRPr="000619F5">
              <w:t xml:space="preserve">90%  -  100% </w:t>
            </w:r>
          </w:p>
          <w:p w:rsidR="00861CA2" w:rsidRPr="000619F5" w:rsidRDefault="00861CA2" w:rsidP="000619F5">
            <w:pPr>
              <w:jc w:val="both"/>
            </w:pPr>
            <w:r w:rsidRPr="000619F5">
              <w:t xml:space="preserve">выполнения </w:t>
            </w:r>
          </w:p>
          <w:p w:rsidR="00861CA2" w:rsidRPr="000619F5" w:rsidRDefault="00861CA2" w:rsidP="000619F5">
            <w:pPr>
              <w:jc w:val="both"/>
            </w:pPr>
            <w:r w:rsidRPr="000619F5">
              <w:t>заданий</w:t>
            </w:r>
          </w:p>
        </w:tc>
        <w:tc>
          <w:tcPr>
            <w:tcW w:w="3827" w:type="dxa"/>
          </w:tcPr>
          <w:p w:rsidR="00861CA2" w:rsidRPr="000619F5" w:rsidRDefault="00861CA2" w:rsidP="000619F5">
            <w:pPr>
              <w:jc w:val="both"/>
            </w:pPr>
            <w:r w:rsidRPr="000619F5">
              <w:rPr>
                <w:b/>
                <w:bCs/>
              </w:rPr>
              <w:t>высокий  уровень</w:t>
            </w:r>
            <w:r w:rsidRPr="000619F5">
              <w:t xml:space="preserve">  достижения </w:t>
            </w:r>
          </w:p>
          <w:p w:rsidR="00861CA2" w:rsidRPr="000619F5" w:rsidRDefault="00861CA2" w:rsidP="000619F5">
            <w:pPr>
              <w:jc w:val="both"/>
            </w:pPr>
            <w:r w:rsidRPr="000619F5">
              <w:t xml:space="preserve">планируемых  результатов, </w:t>
            </w:r>
          </w:p>
          <w:p w:rsidR="00861CA2" w:rsidRPr="000619F5" w:rsidRDefault="00861CA2" w:rsidP="000619F5">
            <w:pPr>
              <w:jc w:val="both"/>
            </w:pPr>
            <w:r w:rsidRPr="000619F5">
              <w:t>«отлично»</w:t>
            </w:r>
          </w:p>
        </w:tc>
        <w:tc>
          <w:tcPr>
            <w:tcW w:w="1220" w:type="dxa"/>
          </w:tcPr>
          <w:p w:rsidR="00861CA2" w:rsidRPr="000619F5" w:rsidRDefault="00861CA2" w:rsidP="000619F5">
            <w:pPr>
              <w:jc w:val="both"/>
            </w:pPr>
            <w:r w:rsidRPr="000619F5">
              <w:t>5</w:t>
            </w:r>
          </w:p>
        </w:tc>
        <w:tc>
          <w:tcPr>
            <w:tcW w:w="3113" w:type="dxa"/>
          </w:tcPr>
          <w:p w:rsidR="00861CA2" w:rsidRPr="000619F5" w:rsidRDefault="00861CA2" w:rsidP="000619F5">
            <w:pPr>
              <w:jc w:val="both"/>
            </w:pPr>
            <w:r w:rsidRPr="000619F5">
              <w:t>Овладел опорной системой знаний на уровне осознанного применения учебных действий, в том числе при решении нестан-дартных задач</w:t>
            </w:r>
          </w:p>
        </w:tc>
      </w:tr>
      <w:tr w:rsidR="00861CA2" w:rsidRPr="00AC07C5">
        <w:tc>
          <w:tcPr>
            <w:tcW w:w="1668" w:type="dxa"/>
          </w:tcPr>
          <w:p w:rsidR="00861CA2" w:rsidRPr="000619F5" w:rsidRDefault="00861CA2" w:rsidP="000619F5">
            <w:pPr>
              <w:jc w:val="both"/>
            </w:pPr>
            <w:r w:rsidRPr="000619F5">
              <w:t xml:space="preserve">70%  -  89% </w:t>
            </w:r>
          </w:p>
          <w:p w:rsidR="00861CA2" w:rsidRPr="000619F5" w:rsidRDefault="00861CA2" w:rsidP="000619F5">
            <w:pPr>
              <w:jc w:val="both"/>
            </w:pPr>
            <w:r w:rsidRPr="000619F5">
              <w:t xml:space="preserve">выполнения </w:t>
            </w:r>
          </w:p>
          <w:p w:rsidR="00861CA2" w:rsidRPr="000619F5" w:rsidRDefault="00861CA2" w:rsidP="000619F5">
            <w:pPr>
              <w:jc w:val="both"/>
            </w:pPr>
            <w:r w:rsidRPr="000619F5">
              <w:t>заданий</w:t>
            </w:r>
          </w:p>
        </w:tc>
        <w:tc>
          <w:tcPr>
            <w:tcW w:w="3827" w:type="dxa"/>
          </w:tcPr>
          <w:p w:rsidR="00861CA2" w:rsidRPr="000619F5" w:rsidRDefault="00861CA2" w:rsidP="000619F5">
            <w:pPr>
              <w:jc w:val="both"/>
              <w:rPr>
                <w:b/>
                <w:bCs/>
              </w:rPr>
            </w:pPr>
            <w:r w:rsidRPr="000619F5">
              <w:rPr>
                <w:b/>
                <w:bCs/>
              </w:rPr>
              <w:t xml:space="preserve">повышенный  уровень </w:t>
            </w:r>
          </w:p>
          <w:p w:rsidR="00861CA2" w:rsidRPr="000619F5" w:rsidRDefault="00861CA2" w:rsidP="000619F5">
            <w:pPr>
              <w:jc w:val="both"/>
            </w:pPr>
            <w:r w:rsidRPr="000619F5">
              <w:t xml:space="preserve">достижения  планируемых </w:t>
            </w:r>
          </w:p>
          <w:p w:rsidR="00861CA2" w:rsidRPr="000619F5" w:rsidRDefault="00861CA2" w:rsidP="000619F5">
            <w:pPr>
              <w:jc w:val="both"/>
            </w:pPr>
            <w:r w:rsidRPr="000619F5">
              <w:t>результатов, «хорошо»</w:t>
            </w:r>
          </w:p>
        </w:tc>
        <w:tc>
          <w:tcPr>
            <w:tcW w:w="1220" w:type="dxa"/>
          </w:tcPr>
          <w:p w:rsidR="00861CA2" w:rsidRPr="000619F5" w:rsidRDefault="00861CA2" w:rsidP="000619F5">
            <w:pPr>
              <w:jc w:val="both"/>
            </w:pPr>
            <w:r w:rsidRPr="000619F5">
              <w:t>4</w:t>
            </w:r>
          </w:p>
        </w:tc>
        <w:tc>
          <w:tcPr>
            <w:tcW w:w="3113" w:type="dxa"/>
          </w:tcPr>
          <w:p w:rsidR="00861CA2" w:rsidRPr="000619F5" w:rsidRDefault="00861CA2" w:rsidP="000619F5">
            <w:pPr>
              <w:jc w:val="both"/>
            </w:pPr>
            <w:r w:rsidRPr="000619F5">
              <w:t>Овладел опорной системой знаний на уровне осознанного применения учебных действий, в том числе при решении нестан-дартных задач</w:t>
            </w:r>
          </w:p>
        </w:tc>
      </w:tr>
      <w:tr w:rsidR="00861CA2" w:rsidRPr="00AC07C5">
        <w:tc>
          <w:tcPr>
            <w:tcW w:w="1668" w:type="dxa"/>
          </w:tcPr>
          <w:p w:rsidR="00861CA2" w:rsidRPr="000619F5" w:rsidRDefault="00861CA2" w:rsidP="000619F5">
            <w:pPr>
              <w:jc w:val="both"/>
            </w:pPr>
            <w:r w:rsidRPr="000619F5">
              <w:t xml:space="preserve">50%  -  69% </w:t>
            </w:r>
          </w:p>
          <w:p w:rsidR="00861CA2" w:rsidRPr="000619F5" w:rsidRDefault="00861CA2" w:rsidP="000619F5">
            <w:pPr>
              <w:jc w:val="both"/>
            </w:pPr>
            <w:r w:rsidRPr="000619F5">
              <w:t xml:space="preserve">выполнения </w:t>
            </w:r>
          </w:p>
          <w:p w:rsidR="00861CA2" w:rsidRPr="000619F5" w:rsidRDefault="00861CA2" w:rsidP="000619F5">
            <w:pPr>
              <w:jc w:val="both"/>
            </w:pPr>
            <w:r w:rsidRPr="000619F5">
              <w:t>заданий</w:t>
            </w:r>
          </w:p>
        </w:tc>
        <w:tc>
          <w:tcPr>
            <w:tcW w:w="3827" w:type="dxa"/>
          </w:tcPr>
          <w:p w:rsidR="00861CA2" w:rsidRPr="000619F5" w:rsidRDefault="00861CA2" w:rsidP="000619F5">
            <w:pPr>
              <w:jc w:val="both"/>
            </w:pPr>
            <w:r w:rsidRPr="000619F5">
              <w:rPr>
                <w:b/>
                <w:bCs/>
              </w:rPr>
              <w:t>базовый  уровень</w:t>
            </w:r>
            <w:r w:rsidRPr="000619F5">
              <w:t xml:space="preserve">  достижения </w:t>
            </w:r>
          </w:p>
          <w:p w:rsidR="00861CA2" w:rsidRPr="000619F5" w:rsidRDefault="00861CA2" w:rsidP="000619F5">
            <w:pPr>
              <w:jc w:val="both"/>
            </w:pPr>
            <w:r w:rsidRPr="000619F5">
              <w:t xml:space="preserve">планируемых  результатов, </w:t>
            </w:r>
          </w:p>
          <w:p w:rsidR="00861CA2" w:rsidRPr="000619F5" w:rsidRDefault="00861CA2" w:rsidP="000619F5">
            <w:pPr>
              <w:jc w:val="both"/>
            </w:pPr>
            <w:r w:rsidRPr="000619F5">
              <w:t>«нормально/удовлетворительно»</w:t>
            </w:r>
          </w:p>
        </w:tc>
        <w:tc>
          <w:tcPr>
            <w:tcW w:w="1220" w:type="dxa"/>
          </w:tcPr>
          <w:p w:rsidR="00861CA2" w:rsidRPr="000619F5" w:rsidRDefault="00861CA2" w:rsidP="000619F5">
            <w:pPr>
              <w:jc w:val="both"/>
            </w:pPr>
            <w:r w:rsidRPr="000619F5">
              <w:t>3</w:t>
            </w:r>
          </w:p>
        </w:tc>
        <w:tc>
          <w:tcPr>
            <w:tcW w:w="3113" w:type="dxa"/>
          </w:tcPr>
          <w:p w:rsidR="00861CA2" w:rsidRPr="000619F5" w:rsidRDefault="00861CA2" w:rsidP="000619F5">
            <w:pPr>
              <w:jc w:val="both"/>
            </w:pPr>
            <w:r w:rsidRPr="000619F5">
              <w:t xml:space="preserve">Овладел опорной системой знаний и необходимыми </w:t>
            </w:r>
          </w:p>
          <w:p w:rsidR="00861CA2" w:rsidRPr="000619F5" w:rsidRDefault="00861CA2" w:rsidP="000619F5">
            <w:pPr>
              <w:jc w:val="both"/>
            </w:pPr>
            <w:r w:rsidRPr="000619F5">
              <w:t xml:space="preserve">учебными действиями, способен использовать их для решения простых </w:t>
            </w:r>
          </w:p>
          <w:p w:rsidR="00861CA2" w:rsidRPr="000619F5" w:rsidRDefault="00861CA2" w:rsidP="000619F5">
            <w:pPr>
              <w:jc w:val="both"/>
            </w:pPr>
            <w:r w:rsidRPr="000619F5">
              <w:t xml:space="preserve">стандартных зада </w:t>
            </w:r>
          </w:p>
        </w:tc>
      </w:tr>
      <w:tr w:rsidR="00861CA2" w:rsidRPr="00AC07C5">
        <w:tc>
          <w:tcPr>
            <w:tcW w:w="1668" w:type="dxa"/>
          </w:tcPr>
          <w:p w:rsidR="00861CA2" w:rsidRPr="000619F5" w:rsidRDefault="00861CA2" w:rsidP="000619F5">
            <w:pPr>
              <w:jc w:val="both"/>
            </w:pPr>
            <w:r w:rsidRPr="000619F5">
              <w:t xml:space="preserve">менее  50% </w:t>
            </w:r>
          </w:p>
          <w:p w:rsidR="00861CA2" w:rsidRPr="000619F5" w:rsidRDefault="00861CA2" w:rsidP="000619F5">
            <w:pPr>
              <w:jc w:val="both"/>
            </w:pPr>
            <w:r w:rsidRPr="000619F5">
              <w:t xml:space="preserve">выполнения </w:t>
            </w:r>
          </w:p>
          <w:p w:rsidR="00861CA2" w:rsidRPr="000619F5" w:rsidRDefault="00861CA2" w:rsidP="000619F5">
            <w:pPr>
              <w:jc w:val="both"/>
            </w:pPr>
            <w:r w:rsidRPr="000619F5">
              <w:t>заданий базо-вого уровня</w:t>
            </w:r>
          </w:p>
        </w:tc>
        <w:tc>
          <w:tcPr>
            <w:tcW w:w="3827" w:type="dxa"/>
          </w:tcPr>
          <w:p w:rsidR="00861CA2" w:rsidRPr="000619F5" w:rsidRDefault="00861CA2" w:rsidP="000619F5">
            <w:pPr>
              <w:jc w:val="both"/>
              <w:rPr>
                <w:b/>
                <w:bCs/>
              </w:rPr>
            </w:pPr>
            <w:r w:rsidRPr="000619F5">
              <w:rPr>
                <w:b/>
                <w:bCs/>
              </w:rPr>
              <w:t xml:space="preserve">пониженный  уровень </w:t>
            </w:r>
          </w:p>
          <w:p w:rsidR="00861CA2" w:rsidRPr="000619F5" w:rsidRDefault="00861CA2" w:rsidP="000619F5">
            <w:pPr>
              <w:jc w:val="both"/>
            </w:pPr>
            <w:r w:rsidRPr="000619F5">
              <w:t xml:space="preserve">достижения  планируемых </w:t>
            </w:r>
          </w:p>
          <w:p w:rsidR="00861CA2" w:rsidRPr="000619F5" w:rsidRDefault="00861CA2" w:rsidP="000619F5">
            <w:pPr>
              <w:jc w:val="both"/>
            </w:pPr>
            <w:r w:rsidRPr="000619F5">
              <w:t xml:space="preserve">результатов, «неудовлетворительно» </w:t>
            </w:r>
          </w:p>
        </w:tc>
        <w:tc>
          <w:tcPr>
            <w:tcW w:w="1220" w:type="dxa"/>
          </w:tcPr>
          <w:p w:rsidR="00861CA2" w:rsidRPr="000619F5" w:rsidRDefault="00861CA2" w:rsidP="000619F5">
            <w:pPr>
              <w:jc w:val="both"/>
            </w:pPr>
            <w:r w:rsidRPr="000619F5">
              <w:t>2</w:t>
            </w:r>
          </w:p>
        </w:tc>
        <w:tc>
          <w:tcPr>
            <w:tcW w:w="3113" w:type="dxa"/>
          </w:tcPr>
          <w:p w:rsidR="00861CA2" w:rsidRPr="000619F5" w:rsidRDefault="00861CA2" w:rsidP="000619F5">
            <w:pPr>
              <w:jc w:val="both"/>
            </w:pPr>
            <w:r w:rsidRPr="000619F5">
              <w:t xml:space="preserve">Не овладел опорной системой знаний и необхо-димыми учебными </w:t>
            </w:r>
          </w:p>
          <w:p w:rsidR="00861CA2" w:rsidRPr="000619F5" w:rsidRDefault="00861CA2" w:rsidP="000619F5">
            <w:pPr>
              <w:jc w:val="both"/>
            </w:pPr>
            <w:r w:rsidRPr="000619F5">
              <w:t>действиями</w:t>
            </w:r>
          </w:p>
        </w:tc>
      </w:tr>
    </w:tbl>
    <w:p w:rsidR="00861CA2" w:rsidRPr="00ED4429" w:rsidRDefault="00861CA2" w:rsidP="00ED4429">
      <w:pPr>
        <w:ind w:firstLine="720"/>
        <w:jc w:val="both"/>
        <w:rPr>
          <w:sz w:val="28"/>
          <w:szCs w:val="28"/>
        </w:rPr>
      </w:pPr>
    </w:p>
    <w:p w:rsidR="00861CA2" w:rsidRPr="00ED4429" w:rsidRDefault="00861CA2" w:rsidP="00ED4429">
      <w:pPr>
        <w:ind w:firstLine="720"/>
        <w:jc w:val="both"/>
        <w:rPr>
          <w:sz w:val="28"/>
          <w:szCs w:val="28"/>
        </w:rPr>
      </w:pPr>
      <w:r w:rsidRPr="00ED4429">
        <w:rPr>
          <w:sz w:val="28"/>
          <w:szCs w:val="28"/>
        </w:rPr>
        <w:t xml:space="preserve">Описанный  выше  подход  целесообразно  применять  в  ходе  различных  процедур оценивания: текущего, промежуточного и итогового. </w:t>
      </w:r>
    </w:p>
    <w:p w:rsidR="00861CA2" w:rsidRDefault="00861CA2" w:rsidP="00ED4429">
      <w:pPr>
        <w:pStyle w:val="ListParagraph"/>
        <w:tabs>
          <w:tab w:val="center" w:pos="0"/>
        </w:tabs>
        <w:spacing w:after="0" w:line="240" w:lineRule="auto"/>
        <w:ind w:left="0" w:firstLine="567"/>
        <w:jc w:val="both"/>
        <w:rPr>
          <w:rFonts w:ascii="Times New Roman" w:hAnsi="Times New Roman" w:cs="Times New Roman"/>
          <w:sz w:val="28"/>
          <w:szCs w:val="28"/>
        </w:rPr>
      </w:pPr>
      <w:r w:rsidRPr="00ED4429">
        <w:rPr>
          <w:rFonts w:ascii="Times New Roman" w:hAnsi="Times New Roman" w:cs="Times New Roman"/>
          <w:sz w:val="28"/>
          <w:szCs w:val="28"/>
        </w:rPr>
        <w:t>Система  оценки  достижения  предметных  и  метапредметных  результатов  включает промежуточную  аттестацию  учащихся  в  рамках  урочной  системы  в  ходе  тематического контроля, промежуточную аттестацию по итогам полугодия, года, итоговую аттестацию за год.</w:t>
      </w:r>
    </w:p>
    <w:p w:rsidR="00861CA2" w:rsidRPr="00ED4429" w:rsidRDefault="00861CA2" w:rsidP="00ED4429">
      <w:pPr>
        <w:pStyle w:val="ListParagraph"/>
        <w:tabs>
          <w:tab w:val="center" w:pos="0"/>
        </w:tabs>
        <w:spacing w:after="0" w:line="240" w:lineRule="auto"/>
        <w:ind w:left="0" w:firstLine="567"/>
        <w:jc w:val="both"/>
        <w:rPr>
          <w:rFonts w:ascii="Times New Roman" w:hAnsi="Times New Roman" w:cs="Times New Roman"/>
          <w:sz w:val="28"/>
          <w:szCs w:val="28"/>
        </w:rPr>
      </w:pPr>
      <w:r w:rsidRPr="00ED4429">
        <w:rPr>
          <w:rFonts w:ascii="Times New Roman" w:hAnsi="Times New Roman" w:cs="Times New Roman"/>
          <w:sz w:val="28"/>
          <w:szCs w:val="28"/>
        </w:rPr>
        <w:t xml:space="preserve"> Промежуточная аттестация обучающихся 10 класса проводится с 26  по 31 мая по русскому языку и математике, по графику, утверждённому приказом директора школы.</w:t>
      </w:r>
    </w:p>
    <w:p w:rsidR="00861CA2" w:rsidRPr="00395535" w:rsidRDefault="00861CA2" w:rsidP="00ED4429">
      <w:pPr>
        <w:pStyle w:val="ListParagraph"/>
        <w:tabs>
          <w:tab w:val="center" w:pos="0"/>
        </w:tabs>
        <w:spacing w:after="0" w:line="240" w:lineRule="auto"/>
        <w:ind w:left="0" w:firstLine="425"/>
        <w:jc w:val="both"/>
        <w:rPr>
          <w:rFonts w:ascii="Times New Roman" w:hAnsi="Times New Roman" w:cs="Times New Roman"/>
          <w:sz w:val="28"/>
          <w:szCs w:val="28"/>
        </w:rPr>
      </w:pPr>
      <w:r w:rsidRPr="00395535">
        <w:rPr>
          <w:rFonts w:ascii="Times New Roman" w:hAnsi="Times New Roman" w:cs="Times New Roman"/>
          <w:sz w:val="28"/>
          <w:szCs w:val="28"/>
        </w:rPr>
        <w:t>Формы проведения промежуточной аттестации обучающихся определяются учебном планом учреждения.</w:t>
      </w:r>
    </w:p>
    <w:p w:rsidR="00861CA2" w:rsidRPr="006F3101" w:rsidRDefault="00861CA2" w:rsidP="00ED4429">
      <w:pPr>
        <w:ind w:firstLine="709"/>
        <w:jc w:val="both"/>
        <w:rPr>
          <w:sz w:val="28"/>
          <w:szCs w:val="28"/>
        </w:rPr>
      </w:pPr>
      <w:r w:rsidRPr="006F3101">
        <w:rPr>
          <w:sz w:val="28"/>
          <w:szCs w:val="28"/>
        </w:rPr>
        <w:t xml:space="preserve">Порядок проведения промежуточной аттестации регламентируется Федеральным законом «Об  образовании  в  Российской  Федерации»  (ст.58)  и  локальным  актом  </w:t>
      </w:r>
      <w:r>
        <w:rPr>
          <w:sz w:val="28"/>
          <w:szCs w:val="28"/>
        </w:rPr>
        <w:t>Учреждения</w:t>
      </w:r>
      <w:r w:rsidRPr="006F3101">
        <w:rPr>
          <w:sz w:val="28"/>
          <w:szCs w:val="28"/>
        </w:rPr>
        <w:t xml:space="preserve">»  «Положение  о  формах, периодичности,  порядке  текущего  контроля  успеваемости  и  промежуточной  аттестации </w:t>
      </w:r>
    </w:p>
    <w:p w:rsidR="00861CA2" w:rsidRDefault="00861CA2" w:rsidP="00ED4429">
      <w:pPr>
        <w:jc w:val="both"/>
        <w:rPr>
          <w:sz w:val="28"/>
          <w:szCs w:val="28"/>
        </w:rPr>
      </w:pPr>
      <w:r w:rsidRPr="006F3101">
        <w:rPr>
          <w:sz w:val="28"/>
          <w:szCs w:val="28"/>
        </w:rPr>
        <w:t xml:space="preserve">обучающихся». </w:t>
      </w:r>
      <w:r w:rsidRPr="00ED4429">
        <w:rPr>
          <w:sz w:val="28"/>
          <w:szCs w:val="28"/>
        </w:rPr>
        <w:t xml:space="preserve"> </w:t>
      </w:r>
    </w:p>
    <w:p w:rsidR="00861CA2" w:rsidRDefault="00861CA2" w:rsidP="00ED4429">
      <w:pPr>
        <w:ind w:firstLine="720"/>
        <w:jc w:val="both"/>
        <w:rPr>
          <w:sz w:val="28"/>
          <w:szCs w:val="28"/>
        </w:rPr>
      </w:pPr>
      <w:r>
        <w:rPr>
          <w:b/>
          <w:bCs/>
          <w:sz w:val="28"/>
          <w:szCs w:val="28"/>
        </w:rPr>
        <w:t>Государственная итоговая аттестация выпускников 11 класса</w:t>
      </w:r>
      <w:r>
        <w:rPr>
          <w:sz w:val="28"/>
          <w:szCs w:val="28"/>
        </w:rPr>
        <w:t xml:space="preserve"> проводится на основе федерального закона РФ «Об образовании в Российской Федерации», иных нормативных актов федерального уровня, регламентирующих проведение государственной итоговой аттестации выпускников 11-х классов, распоряжений департамента образования Белгородской области.</w:t>
      </w:r>
    </w:p>
    <w:p w:rsidR="00861CA2" w:rsidRDefault="00861CA2" w:rsidP="00ED4429">
      <w:pPr>
        <w:ind w:firstLine="567"/>
        <w:jc w:val="both"/>
        <w:rPr>
          <w:sz w:val="28"/>
          <w:szCs w:val="28"/>
        </w:rPr>
      </w:pPr>
      <w:r w:rsidRPr="00ED4429">
        <w:rPr>
          <w:sz w:val="28"/>
          <w:szCs w:val="28"/>
        </w:rPr>
        <w:t>Администрация,  педагогический  коллектив  школы  и  родители  учащихся  определяют достижение или недостижение заявленных целей и задач образовательного процесса пут</w:t>
      </w:r>
      <w:r>
        <w:rPr>
          <w:sz w:val="28"/>
          <w:szCs w:val="28"/>
        </w:rPr>
        <w:t>ё</w:t>
      </w:r>
      <w:r w:rsidRPr="00ED4429">
        <w:rPr>
          <w:sz w:val="28"/>
          <w:szCs w:val="28"/>
        </w:rPr>
        <w:t>м</w:t>
      </w:r>
      <w:r w:rsidRPr="00ED4429">
        <w:t xml:space="preserve"> </w:t>
      </w:r>
      <w:r w:rsidRPr="00ED4429">
        <w:rPr>
          <w:sz w:val="28"/>
          <w:szCs w:val="28"/>
        </w:rPr>
        <w:t>системы  показателей,  которая  позволяет  судить  о  том,  насколько  эффективно  реализуется образовательная программа.</w:t>
      </w:r>
    </w:p>
    <w:p w:rsidR="00861CA2" w:rsidRDefault="00861CA2" w:rsidP="00B92F9C">
      <w:pPr>
        <w:jc w:val="center"/>
        <w:rPr>
          <w:b/>
          <w:bCs/>
          <w:sz w:val="28"/>
          <w:szCs w:val="28"/>
        </w:rPr>
      </w:pPr>
    </w:p>
    <w:p w:rsidR="00861CA2" w:rsidRDefault="00861CA2" w:rsidP="00DE5D7E">
      <w:pPr>
        <w:rPr>
          <w:b/>
          <w:bCs/>
          <w:sz w:val="28"/>
          <w:szCs w:val="28"/>
        </w:rPr>
      </w:pPr>
      <w:r>
        <w:rPr>
          <w:b/>
          <w:bCs/>
          <w:sz w:val="28"/>
          <w:szCs w:val="28"/>
        </w:rPr>
        <w:t>2.Содержательный раздел</w:t>
      </w:r>
    </w:p>
    <w:p w:rsidR="00861CA2" w:rsidRDefault="00861CA2" w:rsidP="00DE5D7E">
      <w:pPr>
        <w:rPr>
          <w:b/>
          <w:bCs/>
          <w:sz w:val="28"/>
          <w:szCs w:val="28"/>
        </w:rPr>
      </w:pPr>
      <w:r>
        <w:rPr>
          <w:b/>
          <w:bCs/>
          <w:sz w:val="28"/>
          <w:szCs w:val="28"/>
        </w:rPr>
        <w:t xml:space="preserve">2.1. Программы отдельных учебных предметов, курсов </w:t>
      </w:r>
    </w:p>
    <w:p w:rsidR="00861CA2" w:rsidRDefault="00861CA2" w:rsidP="00B92F9C">
      <w:pPr>
        <w:ind w:firstLine="284"/>
        <w:jc w:val="both"/>
        <w:rPr>
          <w:sz w:val="28"/>
          <w:szCs w:val="28"/>
        </w:rPr>
      </w:pPr>
    </w:p>
    <w:p w:rsidR="00861CA2" w:rsidRDefault="00861CA2" w:rsidP="00DE5D7E">
      <w:pPr>
        <w:jc w:val="both"/>
        <w:rPr>
          <w:sz w:val="28"/>
          <w:szCs w:val="28"/>
          <w:lang w:eastAsia="en-US"/>
        </w:rPr>
      </w:pPr>
      <w:r>
        <w:rPr>
          <w:sz w:val="28"/>
          <w:szCs w:val="28"/>
          <w:lang w:eastAsia="en-US"/>
        </w:rPr>
        <w:t>Основная образовательная программа среднего общего образования включает в себя рабочие программы учебных предметов и курсов, разработанные на основе примерных программ (письмо Минобрнауки РФ от 07.07.2005 г. №03-1263 «О примерных программах по учебным предметам федерального базисного учебного плана») и авторских программ, входящих в состав УМК, используемых в образовательном процессе:</w:t>
      </w:r>
    </w:p>
    <w:tbl>
      <w:tblPr>
        <w:tblW w:w="93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3469"/>
        <w:gridCol w:w="1134"/>
        <w:gridCol w:w="1285"/>
      </w:tblGrid>
      <w:tr w:rsidR="00861CA2">
        <w:tc>
          <w:tcPr>
            <w:tcW w:w="3510" w:type="dxa"/>
          </w:tcPr>
          <w:p w:rsidR="00861CA2" w:rsidRPr="000619F5" w:rsidRDefault="00861CA2" w:rsidP="000619F5">
            <w:pPr>
              <w:autoSpaceDE w:val="0"/>
              <w:autoSpaceDN w:val="0"/>
              <w:adjustRightInd w:val="0"/>
              <w:rPr>
                <w:b/>
                <w:bCs/>
                <w:lang w:eastAsia="en-US"/>
              </w:rPr>
            </w:pPr>
            <w:r w:rsidRPr="000619F5">
              <w:rPr>
                <w:b/>
                <w:bCs/>
                <w:lang w:eastAsia="en-US"/>
              </w:rPr>
              <w:t>Авторская, примерная программы.</w:t>
            </w:r>
          </w:p>
        </w:tc>
        <w:tc>
          <w:tcPr>
            <w:tcW w:w="3469" w:type="dxa"/>
          </w:tcPr>
          <w:p w:rsidR="00861CA2" w:rsidRPr="000619F5" w:rsidRDefault="00861CA2" w:rsidP="000619F5">
            <w:pPr>
              <w:autoSpaceDE w:val="0"/>
              <w:autoSpaceDN w:val="0"/>
              <w:adjustRightInd w:val="0"/>
              <w:rPr>
                <w:b/>
                <w:bCs/>
                <w:lang w:eastAsia="en-US"/>
              </w:rPr>
            </w:pPr>
            <w:r w:rsidRPr="000619F5">
              <w:rPr>
                <w:b/>
                <w:bCs/>
                <w:lang w:eastAsia="en-US"/>
              </w:rPr>
              <w:t>Рабочая программа учителя</w:t>
            </w:r>
          </w:p>
        </w:tc>
        <w:tc>
          <w:tcPr>
            <w:tcW w:w="1134" w:type="dxa"/>
          </w:tcPr>
          <w:p w:rsidR="00861CA2" w:rsidRPr="000619F5" w:rsidRDefault="00861CA2" w:rsidP="000619F5">
            <w:pPr>
              <w:autoSpaceDE w:val="0"/>
              <w:autoSpaceDN w:val="0"/>
              <w:adjustRightInd w:val="0"/>
              <w:rPr>
                <w:b/>
                <w:bCs/>
                <w:lang w:eastAsia="en-US"/>
              </w:rPr>
            </w:pPr>
            <w:r w:rsidRPr="000619F5">
              <w:rPr>
                <w:b/>
                <w:bCs/>
                <w:lang w:eastAsia="en-US"/>
              </w:rPr>
              <w:t>Класс</w:t>
            </w:r>
          </w:p>
        </w:tc>
        <w:tc>
          <w:tcPr>
            <w:tcW w:w="1285" w:type="dxa"/>
          </w:tcPr>
          <w:p w:rsidR="00861CA2" w:rsidRPr="000619F5" w:rsidRDefault="00861CA2" w:rsidP="000619F5">
            <w:pPr>
              <w:autoSpaceDE w:val="0"/>
              <w:autoSpaceDN w:val="0"/>
              <w:adjustRightInd w:val="0"/>
              <w:rPr>
                <w:b/>
                <w:bCs/>
                <w:lang w:eastAsia="en-US"/>
              </w:rPr>
            </w:pPr>
            <w:r w:rsidRPr="000619F5">
              <w:rPr>
                <w:b/>
                <w:bCs/>
                <w:lang w:eastAsia="en-US"/>
              </w:rPr>
              <w:t>Кол-во часов</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Авторская (базовая) «Русский язык», 10-11 кл., авт. Гальцова Н.Г. «Просвещение», 2008</w:t>
            </w:r>
          </w:p>
        </w:tc>
        <w:tc>
          <w:tcPr>
            <w:tcW w:w="3469" w:type="dxa"/>
          </w:tcPr>
          <w:p w:rsidR="00861CA2" w:rsidRPr="000619F5" w:rsidRDefault="00861CA2" w:rsidP="000619F5">
            <w:pPr>
              <w:autoSpaceDE w:val="0"/>
              <w:autoSpaceDN w:val="0"/>
              <w:adjustRightInd w:val="0"/>
              <w:rPr>
                <w:lang w:eastAsia="en-US"/>
              </w:rPr>
            </w:pPr>
            <w:r w:rsidRPr="000619F5">
              <w:rPr>
                <w:lang w:eastAsia="en-US"/>
              </w:rPr>
              <w:t xml:space="preserve">Рабочие программы по предмету «Русский язык» </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8A420D" w:rsidRDefault="00861CA2" w:rsidP="00DE5D7E">
            <w:r w:rsidRPr="000619F5">
              <w:rPr>
                <w:lang w:eastAsia="en-US"/>
              </w:rPr>
              <w:t>1</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Авторская (базовая), «Литература», 5-11 кл., авт. Меркин Г.С., Зинин С.А., Чалмаев В.А., М., «Русское слово», 2007</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«Литература»</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0619F5" w:rsidRDefault="00861CA2" w:rsidP="000619F5">
            <w:pPr>
              <w:autoSpaceDE w:val="0"/>
              <w:autoSpaceDN w:val="0"/>
              <w:adjustRightInd w:val="0"/>
              <w:rPr>
                <w:lang w:eastAsia="en-US"/>
              </w:rPr>
            </w:pPr>
            <w:r w:rsidRPr="000619F5">
              <w:rPr>
                <w:lang w:eastAsia="en-US"/>
              </w:rPr>
              <w:t>3</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Программы курса иностранного языка к УМК «Еnjoy English» для 2-11 кл. общеобразовательных учреждений, авт. Кузовлев В.П.,</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«Английский язык»</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0619F5" w:rsidRDefault="00861CA2" w:rsidP="000619F5">
            <w:pPr>
              <w:autoSpaceDE w:val="0"/>
              <w:autoSpaceDN w:val="0"/>
              <w:adjustRightInd w:val="0"/>
              <w:rPr>
                <w:lang w:eastAsia="en-US"/>
              </w:rPr>
            </w:pPr>
            <w:r w:rsidRPr="000619F5">
              <w:rPr>
                <w:lang w:eastAsia="en-US"/>
              </w:rPr>
              <w:t>3</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Авторская, «Алгебра и начала математического анализа»,10-11 классы, авт. Никольский С.М.</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«Алгебра и начала математического анализа» (профильный уровень)</w:t>
            </w:r>
          </w:p>
        </w:tc>
        <w:tc>
          <w:tcPr>
            <w:tcW w:w="1134" w:type="dxa"/>
          </w:tcPr>
          <w:p w:rsidR="00861CA2" w:rsidRPr="008A420D" w:rsidRDefault="00861CA2" w:rsidP="00DE5D7E">
            <w:r w:rsidRPr="000619F5">
              <w:rPr>
                <w:lang w:eastAsia="en-US"/>
              </w:rPr>
              <w:t>10-11</w:t>
            </w:r>
          </w:p>
        </w:tc>
        <w:tc>
          <w:tcPr>
            <w:tcW w:w="1285" w:type="dxa"/>
          </w:tcPr>
          <w:p w:rsidR="00861CA2" w:rsidRPr="008A420D" w:rsidRDefault="00861CA2" w:rsidP="00DE5D7E">
            <w:r>
              <w:t>4</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Авторская  «Геометрия, 10-11 классы», авт. Погорелов А.В. Программы общеобразовательных учреждений. М. «Просвещение», 2009 сост. Бурмистрова Т.А</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«Геометрия» (профильный уровень)</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0619F5" w:rsidRDefault="00861CA2" w:rsidP="000619F5">
            <w:pPr>
              <w:autoSpaceDE w:val="0"/>
              <w:autoSpaceDN w:val="0"/>
              <w:adjustRightInd w:val="0"/>
              <w:rPr>
                <w:lang w:eastAsia="en-US"/>
              </w:rPr>
            </w:pPr>
            <w:r w:rsidRPr="000619F5">
              <w:rPr>
                <w:lang w:eastAsia="en-US"/>
              </w:rPr>
              <w:t>2</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Программа для общеобразовательных учреждений Обществознание», 10-11 кл.,  авт. Боголюбов Л.Н., Иванова Л.Ф., Лазебникова А.Ю. и др, М.: «Просвещение», 2011</w:t>
            </w:r>
          </w:p>
        </w:tc>
        <w:tc>
          <w:tcPr>
            <w:tcW w:w="3469" w:type="dxa"/>
          </w:tcPr>
          <w:p w:rsidR="00861CA2" w:rsidRPr="000619F5" w:rsidRDefault="00861CA2" w:rsidP="00C41D67">
            <w:pPr>
              <w:pStyle w:val="Default"/>
              <w:rPr>
                <w:sz w:val="23"/>
                <w:szCs w:val="23"/>
              </w:rPr>
            </w:pPr>
            <w:r w:rsidRPr="000619F5">
              <w:rPr>
                <w:sz w:val="23"/>
                <w:szCs w:val="23"/>
              </w:rPr>
              <w:t xml:space="preserve">Рабочие программы по предмету «Обществознание» (базовый уровень) </w:t>
            </w:r>
          </w:p>
          <w:p w:rsidR="00861CA2" w:rsidRPr="000619F5" w:rsidRDefault="00861CA2" w:rsidP="000619F5">
            <w:pPr>
              <w:autoSpaceDE w:val="0"/>
              <w:autoSpaceDN w:val="0"/>
              <w:adjustRightInd w:val="0"/>
              <w:rPr>
                <w:lang w:eastAsia="en-US"/>
              </w:rPr>
            </w:pP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0619F5" w:rsidRDefault="00861CA2" w:rsidP="000619F5">
            <w:pPr>
              <w:autoSpaceDE w:val="0"/>
              <w:autoSpaceDN w:val="0"/>
              <w:adjustRightInd w:val="0"/>
              <w:rPr>
                <w:lang w:eastAsia="en-US"/>
              </w:rPr>
            </w:pPr>
            <w:r w:rsidRPr="000619F5">
              <w:rPr>
                <w:lang w:eastAsia="en-US"/>
              </w:rPr>
              <w:t>2</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Программы общеобразовательных учреждений «История. Россия и мир», 10-11 кл., авт. Загладин Н.В.,Козленко С.И., Загладина Х.Т. «Дрофа», 2009</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«История»</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8A420D" w:rsidRDefault="00861CA2" w:rsidP="00DE5D7E">
            <w:r w:rsidRPr="000619F5">
              <w:rPr>
                <w:lang w:eastAsia="en-US"/>
              </w:rPr>
              <w:t>2</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Программы для общеобразовательных учреждений: География. 6-11 классы/сост. Максаковский В.П.. – М.:Дрофа, 2010</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«География»</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0619F5" w:rsidRDefault="00861CA2" w:rsidP="000619F5">
            <w:pPr>
              <w:autoSpaceDE w:val="0"/>
              <w:autoSpaceDN w:val="0"/>
              <w:adjustRightInd w:val="0"/>
              <w:rPr>
                <w:lang w:eastAsia="en-US"/>
              </w:rPr>
            </w:pPr>
            <w:r w:rsidRPr="000619F5">
              <w:rPr>
                <w:lang w:eastAsia="en-US"/>
              </w:rPr>
              <w:t>1</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Программа среднего полного общего образования по биологии, 10-11 кл., авт. Пасечник В.В. М.:«Дрофа» 2010</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«Биология»</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8A420D" w:rsidRDefault="00861CA2" w:rsidP="00DE5D7E">
            <w:r w:rsidRPr="000619F5">
              <w:rPr>
                <w:lang w:eastAsia="en-US"/>
              </w:rPr>
              <w:t>1</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Авторская программы для общеобразовательных учреждений «Физика, авт. Тихомирова, «Мнемозина» 2012</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«Физика»</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0619F5" w:rsidRDefault="00861CA2" w:rsidP="000619F5">
            <w:pPr>
              <w:autoSpaceDE w:val="0"/>
              <w:autoSpaceDN w:val="0"/>
              <w:adjustRightInd w:val="0"/>
              <w:rPr>
                <w:lang w:eastAsia="en-US"/>
              </w:rPr>
            </w:pPr>
            <w:r w:rsidRPr="000619F5">
              <w:rPr>
                <w:lang w:eastAsia="en-US"/>
              </w:rPr>
              <w:t>10</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Программы для общеобразовательных учреждений «Химия» 8-11кл., Москва, «Дрофа» 2009 Авт. Габриэлян О.С.</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«Химия»</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8A420D" w:rsidRDefault="00861CA2" w:rsidP="00DE5D7E">
            <w:r w:rsidRPr="000619F5">
              <w:rPr>
                <w:lang w:eastAsia="en-US"/>
              </w:rPr>
              <w:t>3</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Комплексная программа физического воспитания, 1-11 кл., авт. Лях В.И., Зданевич А.А., М., «Просвещение», 2007</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«Физическая культура»</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8A420D" w:rsidRDefault="00861CA2" w:rsidP="00DE5D7E">
            <w:r w:rsidRPr="000619F5">
              <w:rPr>
                <w:lang w:eastAsia="en-US"/>
              </w:rPr>
              <w:t>3</w:t>
            </w:r>
          </w:p>
        </w:tc>
      </w:tr>
      <w:tr w:rsidR="00861CA2">
        <w:tc>
          <w:tcPr>
            <w:tcW w:w="3510" w:type="dxa"/>
          </w:tcPr>
          <w:p w:rsidR="00861CA2" w:rsidRPr="000619F5" w:rsidRDefault="00861CA2" w:rsidP="000619F5">
            <w:pPr>
              <w:autoSpaceDE w:val="0"/>
              <w:autoSpaceDN w:val="0"/>
              <w:adjustRightInd w:val="0"/>
              <w:rPr>
                <w:lang w:eastAsia="en-US"/>
              </w:rPr>
            </w:pPr>
            <w:r w:rsidRPr="000619F5">
              <w:rPr>
                <w:lang w:eastAsia="en-US"/>
              </w:rPr>
              <w:t>Авторская (базовая), программа общеобразовательных учреждений ОБЖ, 1-11 кл., авт. Смирнов А.Т., М., «Просвещение», 2011</w:t>
            </w:r>
          </w:p>
        </w:tc>
        <w:tc>
          <w:tcPr>
            <w:tcW w:w="3469" w:type="dxa"/>
          </w:tcPr>
          <w:p w:rsidR="00861CA2" w:rsidRPr="000619F5" w:rsidRDefault="00861CA2" w:rsidP="000619F5">
            <w:pPr>
              <w:autoSpaceDE w:val="0"/>
              <w:autoSpaceDN w:val="0"/>
              <w:adjustRightInd w:val="0"/>
              <w:rPr>
                <w:lang w:eastAsia="en-US"/>
              </w:rPr>
            </w:pPr>
            <w:r w:rsidRPr="000619F5">
              <w:rPr>
                <w:lang w:eastAsia="en-US"/>
              </w:rPr>
              <w:t>Рабочие программы по предмету «Основы безопасности жизнедеятельности»</w:t>
            </w:r>
          </w:p>
        </w:tc>
        <w:tc>
          <w:tcPr>
            <w:tcW w:w="1134" w:type="dxa"/>
          </w:tcPr>
          <w:p w:rsidR="00861CA2" w:rsidRPr="000619F5" w:rsidRDefault="00861CA2" w:rsidP="000619F5">
            <w:pPr>
              <w:autoSpaceDE w:val="0"/>
              <w:autoSpaceDN w:val="0"/>
              <w:adjustRightInd w:val="0"/>
              <w:rPr>
                <w:lang w:eastAsia="en-US"/>
              </w:rPr>
            </w:pPr>
            <w:r w:rsidRPr="000619F5">
              <w:rPr>
                <w:lang w:eastAsia="en-US"/>
              </w:rPr>
              <w:t>10-11</w:t>
            </w:r>
          </w:p>
        </w:tc>
        <w:tc>
          <w:tcPr>
            <w:tcW w:w="1285" w:type="dxa"/>
          </w:tcPr>
          <w:p w:rsidR="00861CA2" w:rsidRPr="008A420D" w:rsidRDefault="00861CA2" w:rsidP="00DE5D7E">
            <w:r w:rsidRPr="000619F5">
              <w:rPr>
                <w:lang w:eastAsia="en-US"/>
              </w:rPr>
              <w:t>1</w:t>
            </w:r>
          </w:p>
        </w:tc>
      </w:tr>
    </w:tbl>
    <w:p w:rsidR="00861CA2" w:rsidRPr="005D3520" w:rsidRDefault="00861CA2" w:rsidP="00DE5D7E">
      <w:pPr>
        <w:jc w:val="both"/>
        <w:rPr>
          <w:sz w:val="28"/>
          <w:szCs w:val="28"/>
          <w:lang w:eastAsia="en-US"/>
        </w:rPr>
      </w:pPr>
      <w:r w:rsidRPr="005D3520">
        <w:rPr>
          <w:b/>
          <w:bCs/>
          <w:sz w:val="28"/>
          <w:szCs w:val="28"/>
          <w:lang w:eastAsia="en-US"/>
        </w:rPr>
        <w:t xml:space="preserve">Примечание: </w:t>
      </w:r>
      <w:r w:rsidRPr="005D3520">
        <w:rPr>
          <w:sz w:val="28"/>
          <w:szCs w:val="28"/>
          <w:lang w:eastAsia="en-US"/>
        </w:rPr>
        <w:t xml:space="preserve">набор программ определяется ежегодно в зависимости от изменений вносимых в </w:t>
      </w:r>
      <w:r>
        <w:rPr>
          <w:sz w:val="28"/>
          <w:szCs w:val="28"/>
          <w:lang w:eastAsia="en-US"/>
        </w:rPr>
        <w:t>учебный план</w:t>
      </w:r>
      <w:r w:rsidRPr="005D3520">
        <w:rPr>
          <w:sz w:val="28"/>
          <w:szCs w:val="28"/>
          <w:lang w:eastAsia="en-US"/>
        </w:rPr>
        <w:t>, рассматривается и утверждается на педагогическом совете школы.</w:t>
      </w:r>
      <w:r>
        <w:rPr>
          <w:sz w:val="28"/>
          <w:szCs w:val="28"/>
          <w:lang w:eastAsia="en-US"/>
        </w:rPr>
        <w:t>(Приложение)</w:t>
      </w:r>
    </w:p>
    <w:p w:rsidR="00861CA2" w:rsidRDefault="00861CA2" w:rsidP="00DE5D7E">
      <w:pPr>
        <w:jc w:val="both"/>
        <w:rPr>
          <w:b/>
          <w:bCs/>
          <w:sz w:val="28"/>
          <w:szCs w:val="28"/>
        </w:rPr>
      </w:pPr>
    </w:p>
    <w:p w:rsidR="00861CA2" w:rsidRPr="004F14CF" w:rsidRDefault="00861CA2" w:rsidP="004F14CF">
      <w:pPr>
        <w:pStyle w:val="ListParagraph"/>
        <w:rPr>
          <w:rFonts w:ascii="Times New Roman" w:hAnsi="Times New Roman" w:cs="Times New Roman"/>
          <w:b/>
          <w:bCs/>
          <w:sz w:val="28"/>
          <w:szCs w:val="28"/>
          <w:lang w:eastAsia="en-US"/>
        </w:rPr>
      </w:pPr>
      <w:r w:rsidRPr="004F14CF">
        <w:rPr>
          <w:rFonts w:ascii="Times New Roman" w:hAnsi="Times New Roman" w:cs="Times New Roman"/>
          <w:b/>
          <w:bCs/>
          <w:sz w:val="28"/>
          <w:szCs w:val="28"/>
        </w:rPr>
        <w:t>2.2.  Программа  воспитания  и  социализации  обучающихся  на</w:t>
      </w:r>
      <w:r>
        <w:rPr>
          <w:rFonts w:ascii="Times New Roman" w:hAnsi="Times New Roman" w:cs="Times New Roman"/>
          <w:b/>
          <w:bCs/>
          <w:sz w:val="28"/>
          <w:szCs w:val="28"/>
        </w:rPr>
        <w:t xml:space="preserve"> уровне среднего общего образования</w:t>
      </w:r>
      <w:r w:rsidRPr="004F14CF">
        <w:rPr>
          <w:rFonts w:ascii="Times New Roman" w:hAnsi="Times New Roman" w:cs="Times New Roman"/>
          <w:b/>
          <w:bCs/>
          <w:w w:val="99"/>
          <w:sz w:val="28"/>
          <w:szCs w:val="28"/>
        </w:rPr>
        <w:t xml:space="preserve"> </w:t>
      </w:r>
    </w:p>
    <w:p w:rsidR="00861CA2" w:rsidRPr="00455097" w:rsidRDefault="00861CA2" w:rsidP="00455097">
      <w:pPr>
        <w:suppressAutoHyphens w:val="0"/>
        <w:autoSpaceDE w:val="0"/>
        <w:autoSpaceDN w:val="0"/>
        <w:adjustRightInd w:val="0"/>
        <w:ind w:firstLine="567"/>
        <w:jc w:val="center"/>
        <w:rPr>
          <w:b/>
          <w:bCs/>
          <w:sz w:val="28"/>
          <w:szCs w:val="28"/>
          <w:lang w:eastAsia="en-US"/>
        </w:rPr>
      </w:pPr>
      <w:r w:rsidRPr="00455097">
        <w:rPr>
          <w:b/>
          <w:bCs/>
          <w:sz w:val="28"/>
          <w:szCs w:val="28"/>
          <w:lang w:eastAsia="en-US"/>
        </w:rPr>
        <w:t>Пояснительная записка</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«Идея,  согревающая  патриотизм  –  это  идея  общего  блага…  Воспитательное</w:t>
      </w:r>
      <w:r>
        <w:rPr>
          <w:sz w:val="28"/>
          <w:szCs w:val="28"/>
          <w:lang w:eastAsia="en-US"/>
        </w:rPr>
        <w:t xml:space="preserve"> </w:t>
      </w:r>
      <w:r w:rsidRPr="00455097">
        <w:rPr>
          <w:sz w:val="28"/>
          <w:szCs w:val="28"/>
          <w:lang w:eastAsia="en-US"/>
        </w:rPr>
        <w:t xml:space="preserve">значение  патриотизма  громадно:  это  школа,  в  которой  человек  развивается  к восприятию идеи о человечестве». М.Е. Салтыков-Щедрин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Программа  на  </w:t>
      </w:r>
      <w:r>
        <w:rPr>
          <w:sz w:val="28"/>
          <w:szCs w:val="28"/>
          <w:lang w:eastAsia="en-US"/>
        </w:rPr>
        <w:t>уровне</w:t>
      </w:r>
      <w:r w:rsidRPr="00455097">
        <w:rPr>
          <w:sz w:val="28"/>
          <w:szCs w:val="28"/>
          <w:lang w:eastAsia="en-US"/>
        </w:rPr>
        <w:t xml:space="preserve">  среднего  общего  образования  (далее  –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 и направлена на: </w:t>
      </w:r>
    </w:p>
    <w:p w:rsidR="00861CA2" w:rsidRPr="00455097" w:rsidRDefault="00861CA2" w:rsidP="00825D96">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обеспечение  воспитания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 подготовленного к жизненному самоопределению в процессе последовательного освоения </w:t>
      </w:r>
    </w:p>
    <w:p w:rsidR="00861CA2" w:rsidRPr="00455097" w:rsidRDefault="00861CA2" w:rsidP="00825D96">
      <w:pPr>
        <w:suppressAutoHyphens w:val="0"/>
        <w:autoSpaceDE w:val="0"/>
        <w:autoSpaceDN w:val="0"/>
        <w:adjustRightInd w:val="0"/>
        <w:ind w:firstLine="567"/>
        <w:jc w:val="both"/>
        <w:rPr>
          <w:sz w:val="28"/>
          <w:szCs w:val="28"/>
          <w:lang w:eastAsia="en-US"/>
        </w:rPr>
      </w:pPr>
      <w:r w:rsidRPr="00455097">
        <w:rPr>
          <w:sz w:val="28"/>
          <w:szCs w:val="28"/>
          <w:lang w:eastAsia="en-US"/>
        </w:rPr>
        <w:t xml:space="preserve">им  базовых  национальных  ценностей  российского  общества,  общечеловеческих ценностей и воплощения их в социальной практике;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саморазвития  и  самореализации  обучающихся  в  процессе  их  участия  в общественной  жизни,  в  решении  общественно  значимых  задач,  сознательное  усвоение принципов  и  правил  выбора  путей  построения  собственной  жизни,  определение перспектив дальнейшего профессионального и личностного роста;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обеспечение  готовности  обучающихся  к  проектированию  послешкольного образовательно-профессионального маршрута, формирование  у них профориентационно значимых компетенций, способности к реализации их образовательно-профессиональных планов в соответствии с индивидуальными запросами и потребностями рынка труда;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у обучающихся мировоззренческих и ценностно-смысловых основ культуры  профессиональной  деятельности  как  компонента  общей  культуры  личности;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подготовка  обучающихся  к  дальнейшей  профессиональной  самореализации  в  новых социокультурных и экономических условиях;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сохранение и укрепление физического, психологического и социального здоровья обучающихся  на  </w:t>
      </w:r>
      <w:r>
        <w:rPr>
          <w:sz w:val="28"/>
          <w:szCs w:val="28"/>
          <w:lang w:eastAsia="en-US"/>
        </w:rPr>
        <w:t>уровне</w:t>
      </w:r>
      <w:r w:rsidRPr="00455097">
        <w:rPr>
          <w:sz w:val="28"/>
          <w:szCs w:val="28"/>
          <w:lang w:eastAsia="en-US"/>
        </w:rPr>
        <w:t xml:space="preserve">  среднего  общего    образования  как  одной  из ценностных составляющих личности обучающегося;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уважительного и ответственного формирование уважительного и ответственного  отношения  к  созданию  семьи;  экологического  мышления,  культуры  и поведения обучающихся;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формирование отношения к службе в Вооруженных Силах Российской Федерации как почетной обя</w:t>
      </w:r>
      <w:r>
        <w:rPr>
          <w:sz w:val="28"/>
          <w:szCs w:val="28"/>
          <w:lang w:eastAsia="en-US"/>
        </w:rPr>
        <w:t xml:space="preserve">занности гражданина России.           </w:t>
      </w:r>
      <w:r w:rsidRPr="00455097">
        <w:rPr>
          <w:sz w:val="28"/>
          <w:szCs w:val="28"/>
          <w:lang w:eastAsia="en-US"/>
        </w:rPr>
        <w:t xml:space="preserve">Программа должна обеспечить: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социально  открытого  уклада  школьной  жизни,  основанного  на системе базовых национальных ценностей российского общества;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учитывающего  историко-культурную  и  этническую  специфику  региона,  в котором находится образовательное учреждение, потребности обучающихся;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определяющего  в  качестве  ведущей  социально  и  личностно-значимую, творческую деятельность обучающихся, интегрированную с их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учебной и внеурочной деятельностью;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у обучающихся активной и ответственной гражданской позиции, готовности  к  духовно-нравственному  развитию,  способности  действовать  на  благо Отечества;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осознанное усвоение обучающимися культурных ценностей и духовных традиций своего народа.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w:t>
      </w:r>
    </w:p>
    <w:p w:rsidR="00861CA2" w:rsidRPr="00455097" w:rsidRDefault="00861CA2" w:rsidP="00455097">
      <w:pPr>
        <w:suppressAutoHyphens w:val="0"/>
        <w:autoSpaceDE w:val="0"/>
        <w:autoSpaceDN w:val="0"/>
        <w:adjustRightInd w:val="0"/>
        <w:ind w:firstLine="567"/>
        <w:jc w:val="both"/>
        <w:rPr>
          <w:b/>
          <w:bCs/>
          <w:sz w:val="28"/>
          <w:szCs w:val="28"/>
          <w:lang w:eastAsia="en-US"/>
        </w:rPr>
      </w:pPr>
      <w:r w:rsidRPr="00455097">
        <w:rPr>
          <w:b/>
          <w:bCs/>
          <w:sz w:val="28"/>
          <w:szCs w:val="28"/>
          <w:lang w:eastAsia="en-US"/>
        </w:rPr>
        <w:t>2.</w:t>
      </w:r>
      <w:r>
        <w:rPr>
          <w:b/>
          <w:bCs/>
          <w:sz w:val="28"/>
          <w:szCs w:val="28"/>
          <w:lang w:eastAsia="en-US"/>
        </w:rPr>
        <w:t>2</w:t>
      </w:r>
      <w:r w:rsidRPr="00455097">
        <w:rPr>
          <w:b/>
          <w:bCs/>
          <w:sz w:val="28"/>
          <w:szCs w:val="28"/>
          <w:lang w:eastAsia="en-US"/>
        </w:rPr>
        <w:t xml:space="preserve">.1. Цель и задачи программы воспитания и социализации обучающихся на уровне среднего общего  образования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b/>
          <w:bCs/>
          <w:i/>
          <w:iCs/>
          <w:sz w:val="28"/>
          <w:szCs w:val="28"/>
          <w:lang w:eastAsia="en-US"/>
        </w:rPr>
        <w:t>Цель программы</w:t>
      </w:r>
      <w:r w:rsidRPr="00455097">
        <w:rPr>
          <w:sz w:val="28"/>
          <w:szCs w:val="28"/>
          <w:lang w:eastAsia="en-US"/>
        </w:rPr>
        <w:t xml:space="preserve">   -  создание педагогических условий для духовно-нравственного развития,  воспитания  и  социализации  школьников  на  </w:t>
      </w:r>
      <w:r>
        <w:rPr>
          <w:sz w:val="28"/>
          <w:szCs w:val="28"/>
          <w:lang w:eastAsia="en-US"/>
        </w:rPr>
        <w:t>уровне среднего</w:t>
      </w:r>
      <w:r w:rsidRPr="00455097">
        <w:rPr>
          <w:sz w:val="28"/>
          <w:szCs w:val="28"/>
          <w:lang w:eastAsia="en-US"/>
        </w:rPr>
        <w:t xml:space="preserve">  общего образования. </w:t>
      </w:r>
    </w:p>
    <w:p w:rsidR="00861CA2" w:rsidRPr="00455097" w:rsidRDefault="00861CA2" w:rsidP="00455097">
      <w:pPr>
        <w:suppressAutoHyphens w:val="0"/>
        <w:autoSpaceDE w:val="0"/>
        <w:autoSpaceDN w:val="0"/>
        <w:adjustRightInd w:val="0"/>
        <w:ind w:firstLine="567"/>
        <w:jc w:val="both"/>
        <w:rPr>
          <w:sz w:val="28"/>
          <w:szCs w:val="28"/>
          <w:lang w:eastAsia="en-US"/>
        </w:rPr>
      </w:pPr>
      <w:r w:rsidRPr="004F14CF">
        <w:rPr>
          <w:i/>
          <w:iCs/>
          <w:sz w:val="28"/>
          <w:szCs w:val="28"/>
          <w:lang w:eastAsia="en-US"/>
        </w:rPr>
        <w:t>Целью  воспитания  и  социализации  обучающихся  на  уровне среднего    общего образования</w:t>
      </w:r>
      <w:r w:rsidRPr="00455097">
        <w:rPr>
          <w:sz w:val="28"/>
          <w:szCs w:val="28"/>
          <w:lang w:eastAsia="en-US"/>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На  </w:t>
      </w:r>
      <w:r>
        <w:rPr>
          <w:sz w:val="28"/>
          <w:szCs w:val="28"/>
          <w:lang w:eastAsia="en-US"/>
        </w:rPr>
        <w:t>уровне среднего</w:t>
      </w:r>
      <w:r w:rsidRPr="00455097">
        <w:rPr>
          <w:sz w:val="28"/>
          <w:szCs w:val="28"/>
          <w:lang w:eastAsia="en-US"/>
        </w:rPr>
        <w:t xml:space="preserve">  общего  образования  для  достижения  поставленной  цели воспитания и социализации обучающихся решаются следующие </w:t>
      </w:r>
      <w:r w:rsidRPr="004F14CF">
        <w:rPr>
          <w:b/>
          <w:bCs/>
          <w:sz w:val="28"/>
          <w:szCs w:val="28"/>
          <w:lang w:eastAsia="en-US"/>
        </w:rPr>
        <w:t xml:space="preserve">задачи: </w:t>
      </w:r>
    </w:p>
    <w:p w:rsidR="00861CA2" w:rsidRPr="00455097" w:rsidRDefault="00861CA2" w:rsidP="00455097">
      <w:pPr>
        <w:suppressAutoHyphens w:val="0"/>
        <w:autoSpaceDE w:val="0"/>
        <w:autoSpaceDN w:val="0"/>
        <w:adjustRightInd w:val="0"/>
        <w:ind w:firstLine="567"/>
        <w:jc w:val="both"/>
        <w:rPr>
          <w:b/>
          <w:bCs/>
          <w:i/>
          <w:iCs/>
          <w:sz w:val="28"/>
          <w:szCs w:val="28"/>
          <w:lang w:eastAsia="en-US"/>
        </w:rPr>
      </w:pPr>
      <w:r w:rsidRPr="00455097">
        <w:rPr>
          <w:b/>
          <w:bCs/>
          <w:i/>
          <w:iCs/>
          <w:sz w:val="28"/>
          <w:szCs w:val="28"/>
          <w:lang w:eastAsia="en-US"/>
        </w:rPr>
        <w:t xml:space="preserve">В области формирования личностной культуры: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нравственного  смысла  учения,  социально  ориентированной  и общественно полезной деятельности;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усвоение  обучающимся  базовых  национальных  ценностей,  духовных  традиций народов России;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укрепление  у подростка позитивной нравственной самооценки, самоуважения и жизненного оптимизма;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развитие эстетических потреб</w:t>
      </w:r>
      <w:r>
        <w:rPr>
          <w:sz w:val="28"/>
          <w:szCs w:val="28"/>
          <w:lang w:eastAsia="en-US"/>
        </w:rPr>
        <w:t xml:space="preserve">ностей, ценностей и чувств;         </w:t>
      </w:r>
      <w:r w:rsidRPr="00455097">
        <w:rPr>
          <w:sz w:val="28"/>
          <w:szCs w:val="28"/>
          <w:lang w:eastAsia="en-US"/>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развитие  трудолюбия,  способности  к  преодолению  трудностей,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целеустремлѐнности и настойчивости в достижении результата;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формирование творческого отношения к уч</w:t>
      </w:r>
      <w:r>
        <w:rPr>
          <w:sz w:val="28"/>
          <w:szCs w:val="28"/>
          <w:lang w:eastAsia="en-US"/>
        </w:rPr>
        <w:t>ё</w:t>
      </w:r>
      <w:r w:rsidRPr="00455097">
        <w:rPr>
          <w:sz w:val="28"/>
          <w:szCs w:val="28"/>
          <w:lang w:eastAsia="en-US"/>
        </w:rPr>
        <w:t xml:space="preserve">бе, труду, социальной деятельности на основе нравственных ценностей и моральных норм;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экологической  культуры,  культуры  здорового  и  безопасного образа жизни. </w:t>
      </w:r>
    </w:p>
    <w:p w:rsidR="00861CA2" w:rsidRPr="00455097" w:rsidRDefault="00861CA2" w:rsidP="00455097">
      <w:pPr>
        <w:suppressAutoHyphens w:val="0"/>
        <w:autoSpaceDE w:val="0"/>
        <w:autoSpaceDN w:val="0"/>
        <w:adjustRightInd w:val="0"/>
        <w:ind w:firstLine="567"/>
        <w:jc w:val="both"/>
        <w:rPr>
          <w:b/>
          <w:bCs/>
          <w:i/>
          <w:iCs/>
          <w:sz w:val="28"/>
          <w:szCs w:val="28"/>
          <w:lang w:eastAsia="en-US"/>
        </w:rPr>
      </w:pPr>
      <w:r w:rsidRPr="00455097">
        <w:rPr>
          <w:b/>
          <w:bCs/>
          <w:i/>
          <w:iCs/>
          <w:sz w:val="28"/>
          <w:szCs w:val="28"/>
          <w:lang w:eastAsia="en-US"/>
        </w:rPr>
        <w:t xml:space="preserve">В области формирования социальной культуры: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 укрепление веры в Россию, чувства личной ответственности за Отечество, заботы о процветании своей страны;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развитие патриотизма и гражданской солидарности;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укрепление  доверия  к  другим  людям,  институтам  гражданского  общества, государству;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 усвоение гуманистических и демократических ценностных ориентаций;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861CA2" w:rsidRPr="00455097" w:rsidRDefault="00861CA2" w:rsidP="00455097">
      <w:pPr>
        <w:suppressAutoHyphens w:val="0"/>
        <w:autoSpaceDE w:val="0"/>
        <w:autoSpaceDN w:val="0"/>
        <w:adjustRightInd w:val="0"/>
        <w:ind w:firstLine="567"/>
        <w:jc w:val="both"/>
        <w:rPr>
          <w:sz w:val="28"/>
          <w:szCs w:val="28"/>
          <w:lang w:eastAsia="en-US"/>
        </w:rPr>
      </w:pPr>
      <w:r>
        <w:rPr>
          <w:sz w:val="28"/>
          <w:szCs w:val="28"/>
          <w:lang w:eastAsia="en-US"/>
        </w:rPr>
        <w:t xml:space="preserve">  </w:t>
      </w:r>
      <w:r w:rsidRPr="00455097">
        <w:rPr>
          <w:sz w:val="28"/>
          <w:szCs w:val="28"/>
          <w:lang w:eastAsia="en-US"/>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861CA2" w:rsidRPr="00455097" w:rsidRDefault="00861CA2" w:rsidP="00455097">
      <w:pPr>
        <w:suppressAutoHyphens w:val="0"/>
        <w:autoSpaceDE w:val="0"/>
        <w:autoSpaceDN w:val="0"/>
        <w:adjustRightInd w:val="0"/>
        <w:ind w:firstLine="567"/>
        <w:jc w:val="both"/>
        <w:rPr>
          <w:b/>
          <w:bCs/>
          <w:i/>
          <w:iCs/>
          <w:sz w:val="28"/>
          <w:szCs w:val="28"/>
          <w:lang w:eastAsia="en-US"/>
        </w:rPr>
      </w:pPr>
      <w:r w:rsidRPr="00455097">
        <w:rPr>
          <w:b/>
          <w:bCs/>
          <w:i/>
          <w:iCs/>
          <w:sz w:val="28"/>
          <w:szCs w:val="28"/>
          <w:lang w:eastAsia="en-US"/>
        </w:rPr>
        <w:t xml:space="preserve">В области формирования семейной культуры: </w:t>
      </w:r>
    </w:p>
    <w:p w:rsidR="00861CA2" w:rsidRPr="00455097" w:rsidRDefault="00861CA2" w:rsidP="00455097">
      <w:pPr>
        <w:suppressAutoHyphens w:val="0"/>
        <w:autoSpaceDE w:val="0"/>
        <w:autoSpaceDN w:val="0"/>
        <w:adjustRightInd w:val="0"/>
        <w:ind w:firstLine="567"/>
        <w:jc w:val="both"/>
        <w:rPr>
          <w:sz w:val="28"/>
          <w:szCs w:val="28"/>
          <w:lang w:eastAsia="en-US"/>
        </w:rPr>
      </w:pPr>
      <w:r>
        <w:rPr>
          <w:sz w:val="28"/>
          <w:szCs w:val="28"/>
          <w:lang w:eastAsia="en-US"/>
        </w:rPr>
        <w:t xml:space="preserve"> </w:t>
      </w:r>
      <w:r w:rsidRPr="00455097">
        <w:rPr>
          <w:sz w:val="28"/>
          <w:szCs w:val="28"/>
          <w:lang w:eastAsia="en-US"/>
        </w:rPr>
        <w:t xml:space="preserve">- укрепление отношения к семье как основе российского общества; </w:t>
      </w:r>
    </w:p>
    <w:p w:rsidR="00861CA2" w:rsidRPr="00455097" w:rsidRDefault="00861CA2" w:rsidP="00455097">
      <w:pPr>
        <w:suppressAutoHyphens w:val="0"/>
        <w:autoSpaceDE w:val="0"/>
        <w:autoSpaceDN w:val="0"/>
        <w:adjustRightInd w:val="0"/>
        <w:ind w:firstLine="567"/>
        <w:jc w:val="both"/>
        <w:rPr>
          <w:sz w:val="28"/>
          <w:szCs w:val="28"/>
          <w:lang w:eastAsia="en-US"/>
        </w:rPr>
      </w:pPr>
      <w:r>
        <w:rPr>
          <w:sz w:val="28"/>
          <w:szCs w:val="28"/>
          <w:lang w:eastAsia="en-US"/>
        </w:rPr>
        <w:t xml:space="preserve"> </w:t>
      </w:r>
      <w:r w:rsidRPr="00455097">
        <w:rPr>
          <w:sz w:val="28"/>
          <w:szCs w:val="28"/>
          <w:lang w:eastAsia="en-US"/>
        </w:rPr>
        <w:t xml:space="preserve"> -   формирование  представлений  о  значении  семьи  для  устойчивого  и  успешного развития человека; </w:t>
      </w:r>
    </w:p>
    <w:p w:rsidR="00861CA2" w:rsidRPr="00455097" w:rsidRDefault="00861CA2" w:rsidP="00455097">
      <w:pPr>
        <w:suppressAutoHyphens w:val="0"/>
        <w:autoSpaceDE w:val="0"/>
        <w:autoSpaceDN w:val="0"/>
        <w:adjustRightInd w:val="0"/>
        <w:ind w:firstLine="567"/>
        <w:jc w:val="both"/>
        <w:rPr>
          <w:sz w:val="28"/>
          <w:szCs w:val="28"/>
          <w:lang w:eastAsia="en-US"/>
        </w:rPr>
      </w:pPr>
      <w:r>
        <w:rPr>
          <w:sz w:val="28"/>
          <w:szCs w:val="28"/>
          <w:lang w:eastAsia="en-US"/>
        </w:rPr>
        <w:t xml:space="preserve">  </w:t>
      </w:r>
      <w:r w:rsidRPr="00455097">
        <w:rPr>
          <w:sz w:val="28"/>
          <w:szCs w:val="28"/>
          <w:lang w:eastAsia="en-US"/>
        </w:rPr>
        <w:t xml:space="preserve"> - укрепление у обучающегося уважительного отношения к родителям, осознанного, заботливого отн</w:t>
      </w:r>
      <w:r>
        <w:rPr>
          <w:sz w:val="28"/>
          <w:szCs w:val="28"/>
          <w:lang w:eastAsia="en-US"/>
        </w:rPr>
        <w:t xml:space="preserve">ошения к старшим и младшим; </w:t>
      </w:r>
      <w:r w:rsidRPr="00455097">
        <w:rPr>
          <w:sz w:val="28"/>
          <w:szCs w:val="28"/>
          <w:lang w:eastAsia="en-US"/>
        </w:rPr>
        <w:t xml:space="preserve">         -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  формирование  начального  опыта  заботы  о  социально-  психологическом благополучии своей семьи;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  знание  традиций  своей  семьи,  культурно-исторических  и  этнических  традиций семей своего народа, других народов России.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учѐтом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Реализация  поставленных  цели  и  задач  основывается  на  следующих  теоретико-методологических положениях и теоретических понятиях: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 Квалификация современного Российского государства, несмотря на многоэтничный состав населения, как государства, имеющего свои общенациональные интересы. </w:t>
      </w:r>
    </w:p>
    <w:p w:rsidR="00861CA2" w:rsidRPr="00455097" w:rsidRDefault="00861CA2" w:rsidP="00455097">
      <w:pPr>
        <w:suppressAutoHyphens w:val="0"/>
        <w:autoSpaceDE w:val="0"/>
        <w:autoSpaceDN w:val="0"/>
        <w:adjustRightInd w:val="0"/>
        <w:ind w:firstLine="567"/>
        <w:jc w:val="both"/>
        <w:rPr>
          <w:sz w:val="28"/>
          <w:szCs w:val="28"/>
          <w:lang w:eastAsia="en-US"/>
        </w:rPr>
      </w:pPr>
      <w:r w:rsidRPr="00455097">
        <w:rPr>
          <w:sz w:val="28"/>
          <w:szCs w:val="28"/>
          <w:lang w:eastAsia="en-US"/>
        </w:rPr>
        <w:t xml:space="preserve"> - Теоретическое положение о многонациональном народе России как полиэтничной гражданской  нации.  Определение  цели  воспитания  как  формирования  российской идентичности, общего для граждан России национального самосознания. </w:t>
      </w:r>
    </w:p>
    <w:p w:rsidR="00861CA2" w:rsidRDefault="00861CA2" w:rsidP="00455097">
      <w:pPr>
        <w:suppressAutoHyphens w:val="0"/>
        <w:autoSpaceDE w:val="0"/>
        <w:autoSpaceDN w:val="0"/>
        <w:adjustRightInd w:val="0"/>
        <w:ind w:firstLine="567"/>
        <w:jc w:val="both"/>
        <w:rPr>
          <w:sz w:val="28"/>
          <w:szCs w:val="28"/>
          <w:lang w:eastAsia="en-US"/>
        </w:rPr>
      </w:pPr>
      <w:r>
        <w:rPr>
          <w:sz w:val="28"/>
          <w:szCs w:val="28"/>
          <w:lang w:eastAsia="en-US"/>
        </w:rPr>
        <w:t xml:space="preserve">  </w:t>
      </w:r>
      <w:r w:rsidRPr="00455097">
        <w:rPr>
          <w:sz w:val="28"/>
          <w:szCs w:val="28"/>
          <w:lang w:eastAsia="en-US"/>
        </w:rPr>
        <w:t xml:space="preserve">-  Теоретическое  положение  о  национальном  самосознании  (идентичности)  как разделяемое большинством граждан представление о своей стране, полиэтничном народе России, чувство принадлежности к своей стране </w:t>
      </w:r>
      <w:r>
        <w:rPr>
          <w:sz w:val="28"/>
          <w:szCs w:val="28"/>
          <w:lang w:eastAsia="en-US"/>
        </w:rPr>
        <w:t>её</w:t>
      </w:r>
      <w:r w:rsidRPr="00455097">
        <w:rPr>
          <w:sz w:val="28"/>
          <w:szCs w:val="28"/>
          <w:lang w:eastAsia="en-US"/>
        </w:rPr>
        <w:t xml:space="preserve"> народу.  </w:t>
      </w:r>
    </w:p>
    <w:p w:rsidR="00861CA2" w:rsidRPr="00455097" w:rsidRDefault="00861CA2" w:rsidP="004634FB">
      <w:pPr>
        <w:suppressAutoHyphens w:val="0"/>
        <w:autoSpaceDE w:val="0"/>
        <w:autoSpaceDN w:val="0"/>
        <w:adjustRightInd w:val="0"/>
        <w:ind w:firstLine="567"/>
        <w:jc w:val="both"/>
        <w:rPr>
          <w:sz w:val="28"/>
          <w:szCs w:val="28"/>
          <w:lang w:eastAsia="en-US"/>
        </w:rPr>
      </w:pPr>
      <w:r w:rsidRPr="00455097">
        <w:rPr>
          <w:sz w:val="28"/>
          <w:szCs w:val="28"/>
          <w:lang w:eastAsia="en-US"/>
        </w:rPr>
        <w:t xml:space="preserve">Основу  российской  национально-гражданской  идентичности  составляют  базовые  национальные ценности и общая историческая судьба народов (этносов) России.  </w:t>
      </w:r>
    </w:p>
    <w:p w:rsidR="00861CA2" w:rsidRPr="004634FB" w:rsidRDefault="00861CA2" w:rsidP="004634FB">
      <w:pPr>
        <w:suppressAutoHyphens w:val="0"/>
        <w:autoSpaceDE w:val="0"/>
        <w:autoSpaceDN w:val="0"/>
        <w:adjustRightInd w:val="0"/>
        <w:ind w:firstLine="567"/>
        <w:jc w:val="center"/>
        <w:rPr>
          <w:b/>
          <w:bCs/>
          <w:sz w:val="28"/>
          <w:szCs w:val="28"/>
          <w:lang w:eastAsia="en-US"/>
        </w:rPr>
      </w:pPr>
      <w:r w:rsidRPr="00455097">
        <w:rPr>
          <w:b/>
          <w:bCs/>
          <w:sz w:val="28"/>
          <w:szCs w:val="28"/>
          <w:lang w:eastAsia="en-US"/>
        </w:rPr>
        <w:t>Модель выпускн</w:t>
      </w:r>
      <w:r>
        <w:rPr>
          <w:b/>
          <w:bCs/>
          <w:sz w:val="28"/>
          <w:szCs w:val="28"/>
          <w:lang w:eastAsia="en-US"/>
        </w:rPr>
        <w:t>ика среднего общего образования</w:t>
      </w:r>
    </w:p>
    <w:tbl>
      <w:tblPr>
        <w:tblpPr w:leftFromText="180" w:rightFromText="180" w:vertAnchor="text" w:tblpY="5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861CA2" w:rsidRPr="00A05088">
        <w:tc>
          <w:tcPr>
            <w:tcW w:w="4785" w:type="dxa"/>
          </w:tcPr>
          <w:p w:rsidR="00861CA2" w:rsidRPr="000619F5" w:rsidRDefault="00861CA2" w:rsidP="000619F5">
            <w:pPr>
              <w:suppressAutoHyphens w:val="0"/>
              <w:autoSpaceDE w:val="0"/>
              <w:autoSpaceDN w:val="0"/>
              <w:adjustRightInd w:val="0"/>
              <w:rPr>
                <w:b/>
                <w:bCs/>
                <w:lang w:eastAsia="en-US"/>
              </w:rPr>
            </w:pPr>
            <w:r w:rsidRPr="000619F5">
              <w:rPr>
                <w:b/>
                <w:bCs/>
                <w:lang w:eastAsia="en-US"/>
              </w:rPr>
              <w:t xml:space="preserve">Ценностный потенциал: </w:t>
            </w:r>
          </w:p>
          <w:p w:rsidR="00861CA2" w:rsidRPr="000619F5" w:rsidRDefault="00861CA2" w:rsidP="000619F5">
            <w:pPr>
              <w:suppressAutoHyphens w:val="0"/>
              <w:autoSpaceDE w:val="0"/>
              <w:autoSpaceDN w:val="0"/>
              <w:adjustRightInd w:val="0"/>
              <w:rPr>
                <w:lang w:eastAsia="en-US"/>
              </w:rPr>
            </w:pPr>
            <w:r w:rsidRPr="000619F5">
              <w:rPr>
                <w:lang w:eastAsia="en-US"/>
              </w:rPr>
              <w:t xml:space="preserve">восприятие ценности достоинства человека; </w:t>
            </w:r>
          </w:p>
          <w:p w:rsidR="00861CA2" w:rsidRPr="000619F5" w:rsidRDefault="00861CA2" w:rsidP="000619F5">
            <w:pPr>
              <w:suppressAutoHyphens w:val="0"/>
              <w:autoSpaceDE w:val="0"/>
              <w:autoSpaceDN w:val="0"/>
              <w:adjustRightInd w:val="0"/>
              <w:rPr>
                <w:lang w:eastAsia="en-US"/>
              </w:rPr>
            </w:pPr>
            <w:r w:rsidRPr="000619F5">
              <w:rPr>
                <w:lang w:eastAsia="en-US"/>
              </w:rPr>
              <w:t xml:space="preserve">уважение к своей Родине-России; </w:t>
            </w:r>
          </w:p>
          <w:p w:rsidR="00861CA2" w:rsidRPr="000619F5" w:rsidRDefault="00861CA2" w:rsidP="000619F5">
            <w:pPr>
              <w:suppressAutoHyphens w:val="0"/>
              <w:autoSpaceDE w:val="0"/>
              <w:autoSpaceDN w:val="0"/>
              <w:adjustRightInd w:val="0"/>
              <w:rPr>
                <w:lang w:eastAsia="en-US"/>
              </w:rPr>
            </w:pPr>
            <w:r w:rsidRPr="000619F5">
              <w:rPr>
                <w:lang w:eastAsia="en-US"/>
              </w:rPr>
              <w:t xml:space="preserve">тактичность; </w:t>
            </w:r>
          </w:p>
          <w:p w:rsidR="00861CA2" w:rsidRPr="000619F5" w:rsidRDefault="00861CA2" w:rsidP="000619F5">
            <w:pPr>
              <w:suppressAutoHyphens w:val="0"/>
              <w:autoSpaceDE w:val="0"/>
              <w:autoSpaceDN w:val="0"/>
              <w:adjustRightInd w:val="0"/>
              <w:rPr>
                <w:lang w:eastAsia="en-US"/>
              </w:rPr>
            </w:pPr>
            <w:r w:rsidRPr="000619F5">
              <w:rPr>
                <w:lang w:eastAsia="en-US"/>
              </w:rPr>
              <w:t xml:space="preserve">трудолюбие; </w:t>
            </w:r>
          </w:p>
          <w:p w:rsidR="00861CA2" w:rsidRPr="000619F5" w:rsidRDefault="00861CA2" w:rsidP="000619F5">
            <w:pPr>
              <w:suppressAutoHyphens w:val="0"/>
              <w:autoSpaceDE w:val="0"/>
              <w:autoSpaceDN w:val="0"/>
              <w:adjustRightInd w:val="0"/>
              <w:rPr>
                <w:lang w:eastAsia="en-US"/>
              </w:rPr>
            </w:pPr>
            <w:r w:rsidRPr="000619F5">
              <w:rPr>
                <w:lang w:eastAsia="en-US"/>
              </w:rPr>
              <w:t xml:space="preserve">чуткость; </w:t>
            </w:r>
          </w:p>
          <w:p w:rsidR="00861CA2" w:rsidRPr="000619F5" w:rsidRDefault="00861CA2" w:rsidP="000619F5">
            <w:pPr>
              <w:suppressAutoHyphens w:val="0"/>
              <w:autoSpaceDE w:val="0"/>
              <w:autoSpaceDN w:val="0"/>
              <w:adjustRightInd w:val="0"/>
              <w:rPr>
                <w:lang w:eastAsia="en-US"/>
              </w:rPr>
            </w:pPr>
            <w:r w:rsidRPr="000619F5">
              <w:rPr>
                <w:lang w:eastAsia="en-US"/>
              </w:rPr>
              <w:t>реализм</w:t>
            </w:r>
          </w:p>
        </w:tc>
        <w:tc>
          <w:tcPr>
            <w:tcW w:w="4786" w:type="dxa"/>
          </w:tcPr>
          <w:p w:rsidR="00861CA2" w:rsidRPr="000619F5" w:rsidRDefault="00861CA2" w:rsidP="000619F5">
            <w:pPr>
              <w:suppressAutoHyphens w:val="0"/>
              <w:autoSpaceDE w:val="0"/>
              <w:autoSpaceDN w:val="0"/>
              <w:adjustRightInd w:val="0"/>
              <w:rPr>
                <w:b/>
                <w:bCs/>
                <w:lang w:eastAsia="en-US"/>
              </w:rPr>
            </w:pPr>
            <w:r w:rsidRPr="000619F5">
              <w:rPr>
                <w:b/>
                <w:bCs/>
                <w:lang w:eastAsia="en-US"/>
              </w:rPr>
              <w:t xml:space="preserve">Творческий потенциал: </w:t>
            </w:r>
          </w:p>
          <w:p w:rsidR="00861CA2" w:rsidRPr="000619F5" w:rsidRDefault="00861CA2" w:rsidP="000619F5">
            <w:pPr>
              <w:suppressAutoHyphens w:val="0"/>
              <w:autoSpaceDE w:val="0"/>
              <w:autoSpaceDN w:val="0"/>
              <w:adjustRightInd w:val="0"/>
              <w:rPr>
                <w:lang w:eastAsia="en-US"/>
              </w:rPr>
            </w:pPr>
            <w:r w:rsidRPr="000619F5">
              <w:rPr>
                <w:lang w:eastAsia="en-US"/>
              </w:rPr>
              <w:t xml:space="preserve">профессиональные  навыки, соответствующие складывающимся  интересам,  и  элементарные навыки поискового мышления.  </w:t>
            </w:r>
          </w:p>
        </w:tc>
      </w:tr>
      <w:tr w:rsidR="00861CA2" w:rsidRPr="00A05088">
        <w:tc>
          <w:tcPr>
            <w:tcW w:w="4785" w:type="dxa"/>
          </w:tcPr>
          <w:p w:rsidR="00861CA2" w:rsidRPr="000619F5" w:rsidRDefault="00861CA2" w:rsidP="000619F5">
            <w:pPr>
              <w:suppressAutoHyphens w:val="0"/>
              <w:autoSpaceDE w:val="0"/>
              <w:autoSpaceDN w:val="0"/>
              <w:adjustRightInd w:val="0"/>
              <w:rPr>
                <w:b/>
                <w:bCs/>
                <w:lang w:eastAsia="en-US"/>
              </w:rPr>
            </w:pPr>
            <w:r w:rsidRPr="000619F5">
              <w:rPr>
                <w:b/>
                <w:bCs/>
                <w:lang w:eastAsia="en-US"/>
              </w:rPr>
              <w:t xml:space="preserve">Познавательный потенциал: </w:t>
            </w:r>
          </w:p>
          <w:p w:rsidR="00861CA2" w:rsidRPr="000619F5" w:rsidRDefault="00861CA2" w:rsidP="000619F5">
            <w:pPr>
              <w:suppressAutoHyphens w:val="0"/>
              <w:autoSpaceDE w:val="0"/>
              <w:autoSpaceDN w:val="0"/>
              <w:adjustRightInd w:val="0"/>
              <w:rPr>
                <w:lang w:eastAsia="en-US"/>
              </w:rPr>
            </w:pPr>
            <w:r w:rsidRPr="000619F5">
              <w:rPr>
                <w:lang w:eastAsia="en-US"/>
              </w:rPr>
              <w:t xml:space="preserve">знания,  умения,  навыки,  соответствующие </w:t>
            </w:r>
          </w:p>
          <w:p w:rsidR="00861CA2" w:rsidRPr="000619F5" w:rsidRDefault="00861CA2" w:rsidP="000619F5">
            <w:pPr>
              <w:suppressAutoHyphens w:val="0"/>
              <w:autoSpaceDE w:val="0"/>
              <w:autoSpaceDN w:val="0"/>
              <w:adjustRightInd w:val="0"/>
              <w:rPr>
                <w:lang w:eastAsia="en-US"/>
              </w:rPr>
            </w:pPr>
            <w:r w:rsidRPr="000619F5">
              <w:rPr>
                <w:lang w:eastAsia="en-US"/>
              </w:rPr>
              <w:t xml:space="preserve">личностным  потребностям  конкретного </w:t>
            </w:r>
          </w:p>
          <w:p w:rsidR="00861CA2" w:rsidRPr="000619F5" w:rsidRDefault="00861CA2" w:rsidP="000619F5">
            <w:pPr>
              <w:suppressAutoHyphens w:val="0"/>
              <w:autoSpaceDE w:val="0"/>
              <w:autoSpaceDN w:val="0"/>
              <w:adjustRightInd w:val="0"/>
              <w:rPr>
                <w:lang w:eastAsia="en-US"/>
              </w:rPr>
            </w:pPr>
            <w:r w:rsidRPr="000619F5">
              <w:rPr>
                <w:lang w:eastAsia="en-US"/>
              </w:rPr>
              <w:t xml:space="preserve">школьника  и  образовательному  стандарту; </w:t>
            </w:r>
          </w:p>
          <w:p w:rsidR="00861CA2" w:rsidRPr="000619F5" w:rsidRDefault="00861CA2" w:rsidP="000619F5">
            <w:pPr>
              <w:suppressAutoHyphens w:val="0"/>
              <w:autoSpaceDE w:val="0"/>
              <w:autoSpaceDN w:val="0"/>
              <w:adjustRightInd w:val="0"/>
              <w:rPr>
                <w:lang w:eastAsia="en-US"/>
              </w:rPr>
            </w:pPr>
            <w:r w:rsidRPr="000619F5">
              <w:rPr>
                <w:lang w:eastAsia="en-US"/>
              </w:rPr>
              <w:t xml:space="preserve">знания  широкого  спектра  профессиональной деятельности  человека  (прежде  всего экологической и правовой); </w:t>
            </w:r>
          </w:p>
          <w:p w:rsidR="00861CA2" w:rsidRPr="000619F5" w:rsidRDefault="00861CA2" w:rsidP="000619F5">
            <w:pPr>
              <w:suppressAutoHyphens w:val="0"/>
              <w:autoSpaceDE w:val="0"/>
              <w:autoSpaceDN w:val="0"/>
              <w:adjustRightInd w:val="0"/>
              <w:rPr>
                <w:lang w:eastAsia="en-US"/>
              </w:rPr>
            </w:pPr>
            <w:r w:rsidRPr="000619F5">
              <w:rPr>
                <w:lang w:eastAsia="en-US"/>
              </w:rPr>
              <w:t xml:space="preserve">знание своих психофизических особенностей; </w:t>
            </w:r>
          </w:p>
          <w:p w:rsidR="00861CA2" w:rsidRPr="000619F5" w:rsidRDefault="00861CA2" w:rsidP="000619F5">
            <w:pPr>
              <w:suppressAutoHyphens w:val="0"/>
              <w:autoSpaceDE w:val="0"/>
              <w:autoSpaceDN w:val="0"/>
              <w:adjustRightInd w:val="0"/>
              <w:rPr>
                <w:lang w:eastAsia="en-US"/>
              </w:rPr>
            </w:pPr>
            <w:r w:rsidRPr="000619F5">
              <w:rPr>
                <w:lang w:eastAsia="en-US"/>
              </w:rPr>
              <w:t xml:space="preserve">абстрактно-логическое мышление </w:t>
            </w:r>
          </w:p>
          <w:p w:rsidR="00861CA2" w:rsidRPr="000619F5" w:rsidRDefault="00861CA2" w:rsidP="000619F5">
            <w:pPr>
              <w:suppressAutoHyphens w:val="0"/>
              <w:autoSpaceDE w:val="0"/>
              <w:autoSpaceDN w:val="0"/>
              <w:adjustRightInd w:val="0"/>
              <w:rPr>
                <w:lang w:eastAsia="en-US"/>
              </w:rPr>
            </w:pPr>
            <w:r w:rsidRPr="000619F5">
              <w:rPr>
                <w:lang w:eastAsia="en-US"/>
              </w:rPr>
              <w:t xml:space="preserve">Сформированность  индивидуального  стиля учебной  деятельности,  устойчивых  учебных интересов и склонностей,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умение  развивать  и  управлять </w:t>
            </w:r>
          </w:p>
          <w:p w:rsidR="00861CA2" w:rsidRPr="000619F5" w:rsidRDefault="00861CA2" w:rsidP="000619F5">
            <w:pPr>
              <w:suppressAutoHyphens w:val="0"/>
              <w:autoSpaceDE w:val="0"/>
              <w:autoSpaceDN w:val="0"/>
              <w:adjustRightInd w:val="0"/>
              <w:rPr>
                <w:lang w:eastAsia="en-US"/>
              </w:rPr>
            </w:pPr>
            <w:r w:rsidRPr="000619F5">
              <w:rPr>
                <w:lang w:eastAsia="en-US"/>
              </w:rPr>
              <w:t xml:space="preserve">познавательными процессами личности,  </w:t>
            </w:r>
          </w:p>
          <w:p w:rsidR="00861CA2" w:rsidRPr="000619F5" w:rsidRDefault="00861CA2" w:rsidP="000619F5">
            <w:pPr>
              <w:suppressAutoHyphens w:val="0"/>
              <w:autoSpaceDE w:val="0"/>
              <w:autoSpaceDN w:val="0"/>
              <w:adjustRightInd w:val="0"/>
              <w:rPr>
                <w:lang w:eastAsia="en-US"/>
              </w:rPr>
            </w:pPr>
            <w:r w:rsidRPr="000619F5">
              <w:rPr>
                <w:lang w:eastAsia="en-US"/>
              </w:rPr>
              <w:t xml:space="preserve">способность адекватно действовать в ситуации выбора на уроке.  </w:t>
            </w:r>
          </w:p>
        </w:tc>
        <w:tc>
          <w:tcPr>
            <w:tcW w:w="4786" w:type="dxa"/>
          </w:tcPr>
          <w:p w:rsidR="00861CA2" w:rsidRPr="000619F5" w:rsidRDefault="00861CA2" w:rsidP="000619F5">
            <w:pPr>
              <w:suppressAutoHyphens w:val="0"/>
              <w:autoSpaceDE w:val="0"/>
              <w:autoSpaceDN w:val="0"/>
              <w:adjustRightInd w:val="0"/>
              <w:rPr>
                <w:b/>
                <w:bCs/>
                <w:lang w:eastAsia="en-US"/>
              </w:rPr>
            </w:pPr>
            <w:r w:rsidRPr="000619F5">
              <w:rPr>
                <w:b/>
                <w:bCs/>
                <w:lang w:eastAsia="en-US"/>
              </w:rPr>
              <w:t xml:space="preserve">Коммуникативный потенциал: </w:t>
            </w:r>
          </w:p>
          <w:p w:rsidR="00861CA2" w:rsidRPr="000619F5" w:rsidRDefault="00861CA2" w:rsidP="000619F5">
            <w:pPr>
              <w:suppressAutoHyphens w:val="0"/>
              <w:autoSpaceDE w:val="0"/>
              <w:autoSpaceDN w:val="0"/>
              <w:adjustRightInd w:val="0"/>
              <w:rPr>
                <w:lang w:eastAsia="en-US"/>
              </w:rPr>
            </w:pPr>
            <w:r w:rsidRPr="000619F5">
              <w:rPr>
                <w:lang w:eastAsia="en-US"/>
              </w:rPr>
              <w:t xml:space="preserve">Усвоение  основ  коммуникативной  культуры личности: умение высказывать и отстаивать свою точку зрения; </w:t>
            </w:r>
          </w:p>
          <w:p w:rsidR="00861CA2" w:rsidRPr="000619F5" w:rsidRDefault="00861CA2" w:rsidP="000619F5">
            <w:pPr>
              <w:suppressAutoHyphens w:val="0"/>
              <w:autoSpaceDE w:val="0"/>
              <w:autoSpaceDN w:val="0"/>
              <w:adjustRightInd w:val="0"/>
              <w:rPr>
                <w:lang w:eastAsia="en-US"/>
              </w:rPr>
            </w:pPr>
            <w:r w:rsidRPr="000619F5">
              <w:rPr>
                <w:lang w:eastAsia="en-US"/>
              </w:rPr>
              <w:t xml:space="preserve">овладение навыками неконфликтного общения; </w:t>
            </w:r>
          </w:p>
          <w:p w:rsidR="00861CA2" w:rsidRPr="000619F5" w:rsidRDefault="00861CA2" w:rsidP="000619F5">
            <w:pPr>
              <w:suppressAutoHyphens w:val="0"/>
              <w:autoSpaceDE w:val="0"/>
              <w:autoSpaceDN w:val="0"/>
              <w:adjustRightInd w:val="0"/>
              <w:rPr>
                <w:lang w:eastAsia="en-US"/>
              </w:rPr>
            </w:pPr>
            <w:r w:rsidRPr="000619F5">
              <w:rPr>
                <w:lang w:eastAsia="en-US"/>
              </w:rPr>
              <w:t xml:space="preserve">способность  строить  и  вести  общение  в </w:t>
            </w:r>
          </w:p>
          <w:p w:rsidR="00861CA2" w:rsidRPr="000619F5" w:rsidRDefault="00861CA2" w:rsidP="000619F5">
            <w:pPr>
              <w:suppressAutoHyphens w:val="0"/>
              <w:autoSpaceDE w:val="0"/>
              <w:autoSpaceDN w:val="0"/>
              <w:adjustRightInd w:val="0"/>
              <w:rPr>
                <w:lang w:eastAsia="en-US"/>
              </w:rPr>
            </w:pPr>
            <w:r w:rsidRPr="000619F5">
              <w:rPr>
                <w:lang w:eastAsia="en-US"/>
              </w:rPr>
              <w:t xml:space="preserve">различных  ситуациях  с  людьми,  отличающимися друг  от  друга  по  возрасту,  ценностным ориентациям и другим признакам. </w:t>
            </w:r>
          </w:p>
          <w:p w:rsidR="00861CA2" w:rsidRPr="000619F5" w:rsidRDefault="00861CA2" w:rsidP="000619F5">
            <w:pPr>
              <w:suppressAutoHyphens w:val="0"/>
              <w:autoSpaceDE w:val="0"/>
              <w:autoSpaceDN w:val="0"/>
              <w:adjustRightInd w:val="0"/>
              <w:rPr>
                <w:lang w:eastAsia="en-US"/>
              </w:rPr>
            </w:pPr>
            <w:r w:rsidRPr="000619F5">
              <w:rPr>
                <w:lang w:eastAsia="en-US"/>
              </w:rPr>
              <w:t xml:space="preserve">Профессиональные  навыки,  соответствующие складывающимся  интересам,  и  элементарные </w:t>
            </w:r>
          </w:p>
          <w:p w:rsidR="00861CA2" w:rsidRPr="000619F5" w:rsidRDefault="00861CA2" w:rsidP="000619F5">
            <w:pPr>
              <w:suppressAutoHyphens w:val="0"/>
              <w:autoSpaceDE w:val="0"/>
              <w:autoSpaceDN w:val="0"/>
              <w:adjustRightInd w:val="0"/>
              <w:rPr>
                <w:lang w:eastAsia="en-US"/>
              </w:rPr>
            </w:pPr>
            <w:r w:rsidRPr="000619F5">
              <w:rPr>
                <w:lang w:eastAsia="en-US"/>
              </w:rPr>
              <w:t xml:space="preserve">навыки поискового мышления.  </w:t>
            </w:r>
          </w:p>
        </w:tc>
      </w:tr>
      <w:tr w:rsidR="00861CA2" w:rsidRPr="00A05088">
        <w:tc>
          <w:tcPr>
            <w:tcW w:w="4785" w:type="dxa"/>
          </w:tcPr>
          <w:p w:rsidR="00861CA2" w:rsidRPr="000619F5" w:rsidRDefault="00861CA2" w:rsidP="000619F5">
            <w:pPr>
              <w:suppressAutoHyphens w:val="0"/>
              <w:autoSpaceDE w:val="0"/>
              <w:autoSpaceDN w:val="0"/>
              <w:adjustRightInd w:val="0"/>
              <w:rPr>
                <w:b/>
                <w:bCs/>
                <w:lang w:eastAsia="en-US"/>
              </w:rPr>
            </w:pPr>
            <w:r w:rsidRPr="000619F5">
              <w:rPr>
                <w:b/>
                <w:bCs/>
                <w:lang w:eastAsia="en-US"/>
              </w:rPr>
              <w:t xml:space="preserve">Художественный потенциал: </w:t>
            </w:r>
          </w:p>
          <w:p w:rsidR="00861CA2" w:rsidRPr="000619F5" w:rsidRDefault="00861CA2" w:rsidP="000619F5">
            <w:pPr>
              <w:suppressAutoHyphens w:val="0"/>
              <w:autoSpaceDE w:val="0"/>
              <w:autoSpaceDN w:val="0"/>
              <w:adjustRightInd w:val="0"/>
              <w:rPr>
                <w:lang w:eastAsia="en-US"/>
              </w:rPr>
            </w:pPr>
            <w:r w:rsidRPr="000619F5">
              <w:rPr>
                <w:lang w:eastAsia="en-US"/>
              </w:rPr>
              <w:t xml:space="preserve">эстетическая  культура,  художественная </w:t>
            </w:r>
          </w:p>
          <w:p w:rsidR="00861CA2" w:rsidRPr="000619F5" w:rsidRDefault="00861CA2" w:rsidP="000619F5">
            <w:pPr>
              <w:suppressAutoHyphens w:val="0"/>
              <w:autoSpaceDE w:val="0"/>
              <w:autoSpaceDN w:val="0"/>
              <w:adjustRightInd w:val="0"/>
              <w:rPr>
                <w:lang w:eastAsia="en-US"/>
              </w:rPr>
            </w:pPr>
            <w:r w:rsidRPr="000619F5">
              <w:rPr>
                <w:lang w:eastAsia="en-US"/>
              </w:rPr>
              <w:t xml:space="preserve">активность. </w:t>
            </w:r>
          </w:p>
          <w:p w:rsidR="00861CA2" w:rsidRPr="000619F5" w:rsidRDefault="00861CA2" w:rsidP="000619F5">
            <w:pPr>
              <w:suppressAutoHyphens w:val="0"/>
              <w:autoSpaceDE w:val="0"/>
              <w:autoSpaceDN w:val="0"/>
              <w:adjustRightInd w:val="0"/>
              <w:rPr>
                <w:lang w:eastAsia="en-US"/>
              </w:rPr>
            </w:pPr>
            <w:r w:rsidRPr="000619F5">
              <w:rPr>
                <w:lang w:eastAsia="en-US"/>
              </w:rPr>
              <w:t xml:space="preserve">Способность  видеть  и  понимать  гармонию  и красоту, знание  выдающихся  деятелей  и  произведений литературы и искусства,  апробация  своих  возможностей  в  музыке, литературе,  сценическом  и  изобразительном искусстве. </w:t>
            </w:r>
          </w:p>
        </w:tc>
        <w:tc>
          <w:tcPr>
            <w:tcW w:w="4786" w:type="dxa"/>
          </w:tcPr>
          <w:p w:rsidR="00861CA2" w:rsidRPr="000619F5" w:rsidRDefault="00861CA2" w:rsidP="000619F5">
            <w:pPr>
              <w:suppressAutoHyphens w:val="0"/>
              <w:autoSpaceDE w:val="0"/>
              <w:autoSpaceDN w:val="0"/>
              <w:adjustRightInd w:val="0"/>
              <w:rPr>
                <w:b/>
                <w:bCs/>
                <w:lang w:eastAsia="en-US"/>
              </w:rPr>
            </w:pPr>
            <w:r w:rsidRPr="000619F5">
              <w:rPr>
                <w:b/>
                <w:bCs/>
                <w:lang w:eastAsia="en-US"/>
              </w:rPr>
              <w:t xml:space="preserve">Нравственный потенциал: </w:t>
            </w:r>
          </w:p>
          <w:p w:rsidR="00861CA2" w:rsidRPr="000619F5" w:rsidRDefault="00861CA2" w:rsidP="000619F5">
            <w:pPr>
              <w:suppressAutoHyphens w:val="0"/>
              <w:autoSpaceDE w:val="0"/>
              <w:autoSpaceDN w:val="0"/>
              <w:adjustRightInd w:val="0"/>
              <w:ind w:right="-143"/>
              <w:rPr>
                <w:lang w:eastAsia="en-US"/>
              </w:rPr>
            </w:pPr>
            <w:r w:rsidRPr="000619F5">
              <w:rPr>
                <w:lang w:eastAsia="en-US"/>
              </w:rPr>
              <w:t xml:space="preserve">-  Восприятие  и  понимание  ценностей  «человек», «личность», «индивидуальность»,  «труд», </w:t>
            </w:r>
            <w:r w:rsidRPr="00A05088">
              <w:t xml:space="preserve"> </w:t>
            </w:r>
            <w:r w:rsidRPr="000619F5">
              <w:rPr>
                <w:lang w:eastAsia="en-US"/>
              </w:rPr>
              <w:t xml:space="preserve">«общение»,  «коллектив»,  «доверие»,  «выбор». </w:t>
            </w:r>
          </w:p>
          <w:p w:rsidR="00861CA2" w:rsidRPr="000619F5" w:rsidRDefault="00861CA2" w:rsidP="000619F5">
            <w:pPr>
              <w:suppressAutoHyphens w:val="0"/>
              <w:autoSpaceDE w:val="0"/>
              <w:autoSpaceDN w:val="0"/>
              <w:adjustRightInd w:val="0"/>
              <w:rPr>
                <w:lang w:eastAsia="en-US"/>
              </w:rPr>
            </w:pPr>
            <w:r w:rsidRPr="000619F5">
              <w:rPr>
                <w:lang w:eastAsia="en-US"/>
              </w:rPr>
              <w:t xml:space="preserve">Знание и соблюдение традиций школы.  </w:t>
            </w:r>
          </w:p>
          <w:p w:rsidR="00861CA2" w:rsidRPr="000619F5" w:rsidRDefault="00861CA2" w:rsidP="000619F5">
            <w:pPr>
              <w:suppressAutoHyphens w:val="0"/>
              <w:autoSpaceDE w:val="0"/>
              <w:autoSpaceDN w:val="0"/>
              <w:adjustRightInd w:val="0"/>
              <w:rPr>
                <w:lang w:eastAsia="en-US"/>
              </w:rPr>
            </w:pPr>
            <w:r w:rsidRPr="000619F5">
              <w:rPr>
                <w:lang w:eastAsia="en-US"/>
              </w:rPr>
              <w:t xml:space="preserve">-  Осознание  возможностей,  достоинств  и </w:t>
            </w:r>
          </w:p>
          <w:p w:rsidR="00861CA2" w:rsidRPr="000619F5" w:rsidRDefault="00861CA2" w:rsidP="000619F5">
            <w:pPr>
              <w:suppressAutoHyphens w:val="0"/>
              <w:autoSpaceDE w:val="0"/>
              <w:autoSpaceDN w:val="0"/>
              <w:adjustRightInd w:val="0"/>
              <w:rPr>
                <w:lang w:eastAsia="en-US"/>
              </w:rPr>
            </w:pPr>
            <w:r w:rsidRPr="000619F5">
              <w:rPr>
                <w:lang w:eastAsia="en-US"/>
              </w:rPr>
              <w:t xml:space="preserve">недостатков  собственного  «Я»,  овладение </w:t>
            </w:r>
          </w:p>
          <w:p w:rsidR="00861CA2" w:rsidRPr="000619F5" w:rsidRDefault="00861CA2" w:rsidP="000619F5">
            <w:pPr>
              <w:suppressAutoHyphens w:val="0"/>
              <w:autoSpaceDE w:val="0"/>
              <w:autoSpaceDN w:val="0"/>
              <w:adjustRightInd w:val="0"/>
              <w:rPr>
                <w:lang w:eastAsia="en-US"/>
              </w:rPr>
            </w:pPr>
            <w:r w:rsidRPr="000619F5">
              <w:rPr>
                <w:lang w:eastAsia="en-US"/>
              </w:rPr>
              <w:t xml:space="preserve">приёмами  и  методами  самообразования  и </w:t>
            </w:r>
          </w:p>
          <w:p w:rsidR="00861CA2" w:rsidRPr="000619F5" w:rsidRDefault="00861CA2" w:rsidP="000619F5">
            <w:pPr>
              <w:suppressAutoHyphens w:val="0"/>
              <w:autoSpaceDE w:val="0"/>
              <w:autoSpaceDN w:val="0"/>
              <w:adjustRightInd w:val="0"/>
              <w:rPr>
                <w:lang w:eastAsia="en-US"/>
              </w:rPr>
            </w:pPr>
            <w:r w:rsidRPr="000619F5">
              <w:rPr>
                <w:lang w:eastAsia="en-US"/>
              </w:rPr>
              <w:t xml:space="preserve">самовоспитания, ориентация на социально ценные формы  и  способы  самореализации  и самоутверждения. </w:t>
            </w:r>
          </w:p>
          <w:p w:rsidR="00861CA2" w:rsidRPr="000619F5" w:rsidRDefault="00861CA2" w:rsidP="000619F5">
            <w:pPr>
              <w:suppressAutoHyphens w:val="0"/>
              <w:autoSpaceDE w:val="0"/>
              <w:autoSpaceDN w:val="0"/>
              <w:adjustRightInd w:val="0"/>
              <w:rPr>
                <w:lang w:eastAsia="en-US"/>
              </w:rPr>
            </w:pPr>
            <w:r w:rsidRPr="000619F5">
              <w:rPr>
                <w:lang w:eastAsia="en-US"/>
              </w:rPr>
              <w:t xml:space="preserve">-  Готовность  объективно  оценивать  себя, </w:t>
            </w:r>
          </w:p>
          <w:p w:rsidR="00861CA2" w:rsidRPr="000619F5" w:rsidRDefault="00861CA2" w:rsidP="000619F5">
            <w:pPr>
              <w:suppressAutoHyphens w:val="0"/>
              <w:autoSpaceDE w:val="0"/>
              <w:autoSpaceDN w:val="0"/>
              <w:adjustRightInd w:val="0"/>
              <w:rPr>
                <w:lang w:eastAsia="en-US"/>
              </w:rPr>
            </w:pPr>
            <w:r w:rsidRPr="000619F5">
              <w:rPr>
                <w:lang w:eastAsia="en-US"/>
              </w:rPr>
              <w:t xml:space="preserve">отстаивать  свою  собственную  позицию,  отвечать за свои поступки и действия.  </w:t>
            </w:r>
          </w:p>
          <w:p w:rsidR="00861CA2" w:rsidRPr="000619F5" w:rsidRDefault="00861CA2" w:rsidP="000619F5">
            <w:pPr>
              <w:suppressAutoHyphens w:val="0"/>
              <w:autoSpaceDE w:val="0"/>
              <w:autoSpaceDN w:val="0"/>
              <w:adjustRightInd w:val="0"/>
              <w:rPr>
                <w:lang w:eastAsia="en-US"/>
              </w:rPr>
            </w:pPr>
            <w:r w:rsidRPr="000619F5">
              <w:rPr>
                <w:lang w:eastAsia="en-US"/>
              </w:rPr>
              <w:t xml:space="preserve">-  Активность  и  способность  проявлять  сильные стороны  своей  личности  в  жизнедеятельности класса  и  школы,  умение  планировать,  готовить, </w:t>
            </w:r>
          </w:p>
          <w:p w:rsidR="00861CA2" w:rsidRPr="000619F5" w:rsidRDefault="00861CA2" w:rsidP="000619F5">
            <w:pPr>
              <w:suppressAutoHyphens w:val="0"/>
              <w:autoSpaceDE w:val="0"/>
              <w:autoSpaceDN w:val="0"/>
              <w:adjustRightInd w:val="0"/>
              <w:rPr>
                <w:lang w:eastAsia="en-US"/>
              </w:rPr>
            </w:pPr>
            <w:r w:rsidRPr="000619F5">
              <w:rPr>
                <w:lang w:eastAsia="en-US"/>
              </w:rPr>
              <w:t xml:space="preserve">проводить  и  анализировать  коллективное </w:t>
            </w:r>
          </w:p>
          <w:p w:rsidR="00861CA2" w:rsidRPr="000619F5" w:rsidRDefault="00861CA2" w:rsidP="000619F5">
            <w:pPr>
              <w:suppressAutoHyphens w:val="0"/>
              <w:autoSpaceDE w:val="0"/>
              <w:autoSpaceDN w:val="0"/>
              <w:adjustRightInd w:val="0"/>
              <w:rPr>
                <w:lang w:eastAsia="en-US"/>
              </w:rPr>
            </w:pPr>
            <w:r w:rsidRPr="000619F5">
              <w:rPr>
                <w:lang w:eastAsia="en-US"/>
              </w:rPr>
              <w:t xml:space="preserve">творческое дело, беседу, игру и т.п. </w:t>
            </w:r>
          </w:p>
        </w:tc>
      </w:tr>
      <w:tr w:rsidR="00861CA2" w:rsidRPr="00A05088">
        <w:tc>
          <w:tcPr>
            <w:tcW w:w="9571" w:type="dxa"/>
            <w:gridSpan w:val="2"/>
          </w:tcPr>
          <w:p w:rsidR="00861CA2" w:rsidRPr="000619F5" w:rsidRDefault="00861CA2" w:rsidP="000619F5">
            <w:pPr>
              <w:suppressAutoHyphens w:val="0"/>
              <w:autoSpaceDE w:val="0"/>
              <w:autoSpaceDN w:val="0"/>
              <w:adjustRightInd w:val="0"/>
              <w:jc w:val="both"/>
              <w:rPr>
                <w:b/>
                <w:bCs/>
                <w:lang w:eastAsia="en-US"/>
              </w:rPr>
            </w:pPr>
            <w:r w:rsidRPr="000619F5">
              <w:rPr>
                <w:b/>
                <w:bCs/>
                <w:lang w:eastAsia="en-US"/>
              </w:rPr>
              <w:t xml:space="preserve">Физический потенциал: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Развитие основных физических качеств: быстроты, ловкости, гибкости, силы и выносливости;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овладение простейшими туристическими умениями и навыками;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знание и соблюдение режима занятий физическими упражнениями;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способность  разработать  и  реализовать  индивидуальную  программу  физического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совершенствования. </w:t>
            </w:r>
          </w:p>
        </w:tc>
      </w:tr>
    </w:tbl>
    <w:p w:rsidR="00861CA2" w:rsidRPr="00455097" w:rsidRDefault="00861CA2" w:rsidP="004634FB">
      <w:pPr>
        <w:suppressAutoHyphens w:val="0"/>
        <w:autoSpaceDE w:val="0"/>
        <w:autoSpaceDN w:val="0"/>
        <w:adjustRightInd w:val="0"/>
        <w:ind w:firstLine="567"/>
        <w:jc w:val="both"/>
        <w:rPr>
          <w:b/>
          <w:bCs/>
          <w:sz w:val="28"/>
          <w:szCs w:val="28"/>
          <w:lang w:eastAsia="en-US"/>
        </w:rPr>
      </w:pPr>
      <w:r w:rsidRPr="00455097">
        <w:rPr>
          <w:sz w:val="28"/>
          <w:szCs w:val="28"/>
          <w:lang w:eastAsia="en-US"/>
        </w:rPr>
        <w:t xml:space="preserve">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b/>
          <w:bCs/>
          <w:i/>
          <w:iCs/>
          <w:sz w:val="28"/>
          <w:szCs w:val="28"/>
          <w:lang w:eastAsia="en-US"/>
        </w:rPr>
        <w:t>Задача  школы  как  института</w:t>
      </w:r>
      <w:r w:rsidRPr="004634FB">
        <w:rPr>
          <w:sz w:val="28"/>
          <w:szCs w:val="28"/>
          <w:lang w:eastAsia="en-US"/>
        </w:rPr>
        <w:t xml:space="preserve">  –  формирование  гражданской  идентичности школьников в поликультурном обществе.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  </w:t>
      </w:r>
      <w:r w:rsidRPr="004634FB">
        <w:rPr>
          <w:b/>
          <w:bCs/>
          <w:i/>
          <w:iCs/>
          <w:sz w:val="28"/>
          <w:szCs w:val="28"/>
          <w:lang w:eastAsia="en-US"/>
        </w:rPr>
        <w:t>Базовые  национальные  ценности</w:t>
      </w:r>
      <w:r w:rsidRPr="004634FB">
        <w:rPr>
          <w:sz w:val="28"/>
          <w:szCs w:val="28"/>
          <w:lang w:eastAsia="en-US"/>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России, передаваемые от поколения к поколению и обеспечивающие стабильное развитие  страны.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  </w:t>
      </w:r>
      <w:r w:rsidRPr="004634FB">
        <w:rPr>
          <w:b/>
          <w:bCs/>
          <w:i/>
          <w:iCs/>
          <w:sz w:val="28"/>
          <w:szCs w:val="28"/>
          <w:lang w:eastAsia="en-US"/>
        </w:rPr>
        <w:t>Определение  патриотизма</w:t>
      </w:r>
      <w:r w:rsidRPr="004634FB">
        <w:rPr>
          <w:sz w:val="28"/>
          <w:szCs w:val="28"/>
          <w:lang w:eastAsia="en-US"/>
        </w:rPr>
        <w:t xml:space="preserve">  как  чувства  и  сформировавшейся    позиции сопричастности  своей  личной  судьбы  судьбе  своей  страны  России,  солидарности  с народом  России.  Патриотизм  включает  чувство  гордости  за  свое  Отечество,  малую Родину, то есть край, республику, город или сельскую местность, где гражданин родился и  вырос.  Патриотизм  включает  активную  гражданскую  позицию,  готовность  служению своему Отечеству – России.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Таким образом, патриотизм соединяет в себе  естественное для каждого человека чувство  любви,  уважения  к  своей  Родине    и  активную  гражданскую  позицию,  которая выражается в готовности служить Отечеству.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  </w:t>
      </w:r>
      <w:r w:rsidRPr="004634FB">
        <w:rPr>
          <w:b/>
          <w:bCs/>
          <w:i/>
          <w:iCs/>
          <w:sz w:val="28"/>
          <w:szCs w:val="28"/>
          <w:lang w:eastAsia="en-US"/>
        </w:rPr>
        <w:t>Духовно-нравственное  развитие  личности</w:t>
      </w:r>
      <w:r w:rsidRPr="004634FB">
        <w:rPr>
          <w:sz w:val="28"/>
          <w:szCs w:val="28"/>
          <w:lang w:eastAsia="en-US"/>
        </w:rPr>
        <w:t xml:space="preserve">  –  осуществляемое  в  процессе социализации  последовательное  расширение  и  укрепление  ценостно-смысловой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  </w:t>
      </w:r>
      <w:r w:rsidRPr="004634FB">
        <w:rPr>
          <w:b/>
          <w:bCs/>
          <w:i/>
          <w:iCs/>
          <w:sz w:val="28"/>
          <w:szCs w:val="28"/>
          <w:lang w:eastAsia="en-US"/>
        </w:rPr>
        <w:t>Воспитание – многозначное понятие</w:t>
      </w:r>
      <w:r w:rsidRPr="004634FB">
        <w:rPr>
          <w:sz w:val="28"/>
          <w:szCs w:val="28"/>
          <w:lang w:eastAsia="en-US"/>
        </w:rPr>
        <w:t xml:space="preserve">. В педагогике его рассматривают как общественное  явление,  деятельность,  процесс,  ценность,  систему,  воздействие, взаимодействие, как социально контролируемую социализацию.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В  данной  Программе  воспитание  рассматривается  как  педагогически</w:t>
      </w:r>
      <w:r>
        <w:rPr>
          <w:sz w:val="28"/>
          <w:szCs w:val="28"/>
          <w:lang w:eastAsia="en-US"/>
        </w:rPr>
        <w:t xml:space="preserve"> </w:t>
      </w:r>
      <w:r w:rsidRPr="004634FB">
        <w:rPr>
          <w:sz w:val="28"/>
          <w:szCs w:val="28"/>
          <w:lang w:eastAsia="en-US"/>
        </w:rPr>
        <w:t xml:space="preserve">организованный  целенаправленный  процесс  развития  обучающегося  как  личности, гражданина,  процесс  освоения  и  принятия  им  ценностей,  нравственных  установок  и моральных норм общества.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  </w:t>
      </w:r>
      <w:r w:rsidRPr="004634FB">
        <w:rPr>
          <w:b/>
          <w:bCs/>
          <w:i/>
          <w:iCs/>
          <w:sz w:val="28"/>
          <w:szCs w:val="28"/>
          <w:lang w:eastAsia="en-US"/>
        </w:rPr>
        <w:t>Гуманистическая  система  воспитания  –  целенаправленная  система</w:t>
      </w:r>
      <w:r w:rsidRPr="004634FB">
        <w:rPr>
          <w:sz w:val="28"/>
          <w:szCs w:val="28"/>
          <w:lang w:eastAsia="en-US"/>
        </w:rPr>
        <w:t xml:space="preserve"> личностно-значимых  и  творческих  мероприятий  (актов,  действий),  педагогически  ориентированных  методов,  условий  и  средств,  обеспечивающих  личностное  развитие учащихся  (воспитанников),  их  самореализацию,  ориентацию  на  общечеловеческие ценности: уважение прав, свобод и достоинства каждого человека; способности идти на компромисс во имя достижения позитивных целей.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b/>
          <w:bCs/>
          <w:sz w:val="28"/>
          <w:szCs w:val="28"/>
          <w:lang w:eastAsia="en-US"/>
        </w:rPr>
        <w:t>Национальный  воспитательный  идеал  –  высшая  цель  образования</w:t>
      </w:r>
      <w:r w:rsidRPr="004634FB">
        <w:rPr>
          <w:sz w:val="28"/>
          <w:szCs w:val="28"/>
          <w:lang w:eastAsia="en-US"/>
        </w:rPr>
        <w:t xml:space="preserve">,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  •  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Программа  воспитания  и  социализации  обучающихся  подразумевает </w:t>
      </w:r>
    </w:p>
    <w:p w:rsidR="00861CA2" w:rsidRPr="004634FB" w:rsidRDefault="00861CA2" w:rsidP="004634FB">
      <w:pPr>
        <w:suppressAutoHyphens w:val="0"/>
        <w:autoSpaceDE w:val="0"/>
        <w:autoSpaceDN w:val="0"/>
        <w:adjustRightInd w:val="0"/>
        <w:jc w:val="both"/>
        <w:rPr>
          <w:sz w:val="28"/>
          <w:szCs w:val="28"/>
          <w:lang w:eastAsia="en-US"/>
        </w:rPr>
      </w:pPr>
      <w:r w:rsidRPr="004634FB">
        <w:rPr>
          <w:sz w:val="28"/>
          <w:szCs w:val="28"/>
          <w:lang w:eastAsia="en-US"/>
        </w:rPr>
        <w:t xml:space="preserve">конкретизацию  задач,  ценностей,  содержания,  планируемых  результатов,  форм воспитания  и  социализации  обучающихся;  стратегий  взаимодействие  с  семьей, учреждениями  дополнительного  образования,  традиционными  религиозными  и  другими общественными  организациями;  развитие  механизмов  ученического  самоуправления, обеспечение  участия  обучающихся  в  деятельности  детско-юношеских  движений  и объединений, спортивных и творческих клубов.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школьников 10-11 классов.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Программа  определяет  основные  направления  воспитательной,  учебной, внеучебной,  социально  значимой  деятельности  школьников,  основанные  на  системе духовных идеалов многонационального народа России, базовых национальных ценностях, традиционных моральных нормах, реализуемых  в совместной социально-педагогической деятельности школы, семьи и других субъектов общественной жизни.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Программа  направлена  на  обеспечение  духовно-нравственного  развития, воспитания,  социализации,  професси</w:t>
      </w:r>
      <w:r>
        <w:rPr>
          <w:sz w:val="28"/>
          <w:szCs w:val="28"/>
          <w:lang w:eastAsia="en-US"/>
        </w:rPr>
        <w:t>ональной  ориентации  учащихся</w:t>
      </w:r>
      <w:r w:rsidRPr="004634FB">
        <w:rPr>
          <w:sz w:val="28"/>
          <w:szCs w:val="28"/>
          <w:lang w:eastAsia="en-US"/>
        </w:rPr>
        <w:t xml:space="preserve">, формирование экологической культуры.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 </w:t>
      </w:r>
    </w:p>
    <w:p w:rsidR="00861CA2" w:rsidRPr="004634FB" w:rsidRDefault="00861CA2" w:rsidP="004634FB">
      <w:pPr>
        <w:suppressAutoHyphens w:val="0"/>
        <w:autoSpaceDE w:val="0"/>
        <w:autoSpaceDN w:val="0"/>
        <w:adjustRightInd w:val="0"/>
        <w:ind w:firstLine="567"/>
        <w:jc w:val="both"/>
        <w:rPr>
          <w:b/>
          <w:bCs/>
          <w:sz w:val="28"/>
          <w:szCs w:val="28"/>
          <w:lang w:eastAsia="en-US"/>
        </w:rPr>
      </w:pPr>
      <w:r w:rsidRPr="004634FB">
        <w:rPr>
          <w:b/>
          <w:bCs/>
          <w:sz w:val="28"/>
          <w:szCs w:val="28"/>
          <w:lang w:eastAsia="en-US"/>
        </w:rPr>
        <w:t>2.</w:t>
      </w:r>
      <w:r>
        <w:rPr>
          <w:b/>
          <w:bCs/>
          <w:sz w:val="28"/>
          <w:szCs w:val="28"/>
          <w:lang w:eastAsia="en-US"/>
        </w:rPr>
        <w:t>2</w:t>
      </w:r>
      <w:r w:rsidRPr="004634FB">
        <w:rPr>
          <w:b/>
          <w:bCs/>
          <w:sz w:val="28"/>
          <w:szCs w:val="28"/>
          <w:lang w:eastAsia="en-US"/>
        </w:rPr>
        <w:t xml:space="preserve">.2. Основные направления и ценностные основы воспитания и </w:t>
      </w:r>
    </w:p>
    <w:p w:rsidR="00861CA2" w:rsidRPr="004634FB" w:rsidRDefault="00861CA2" w:rsidP="004634FB">
      <w:pPr>
        <w:suppressAutoHyphens w:val="0"/>
        <w:autoSpaceDE w:val="0"/>
        <w:autoSpaceDN w:val="0"/>
        <w:adjustRightInd w:val="0"/>
        <w:ind w:firstLine="567"/>
        <w:jc w:val="both"/>
        <w:rPr>
          <w:b/>
          <w:bCs/>
          <w:sz w:val="28"/>
          <w:szCs w:val="28"/>
          <w:lang w:eastAsia="en-US"/>
        </w:rPr>
      </w:pPr>
      <w:r w:rsidRPr="004634FB">
        <w:rPr>
          <w:b/>
          <w:bCs/>
          <w:sz w:val="28"/>
          <w:szCs w:val="28"/>
          <w:lang w:eastAsia="en-US"/>
        </w:rPr>
        <w:t xml:space="preserve">социализации обучающихся среднего общего образования </w:t>
      </w:r>
    </w:p>
    <w:p w:rsidR="00861CA2" w:rsidRPr="004634FB" w:rsidRDefault="00861CA2" w:rsidP="004634FB">
      <w:pPr>
        <w:suppressAutoHyphens w:val="0"/>
        <w:autoSpaceDE w:val="0"/>
        <w:autoSpaceDN w:val="0"/>
        <w:adjustRightInd w:val="0"/>
        <w:ind w:firstLine="567"/>
        <w:jc w:val="both"/>
        <w:rPr>
          <w:sz w:val="28"/>
          <w:szCs w:val="28"/>
          <w:lang w:eastAsia="en-US"/>
        </w:rPr>
      </w:pPr>
      <w:r w:rsidRPr="004634FB">
        <w:rPr>
          <w:sz w:val="28"/>
          <w:szCs w:val="28"/>
          <w:lang w:eastAsia="en-US"/>
        </w:rPr>
        <w:t xml:space="preserve"> </w:t>
      </w:r>
    </w:p>
    <w:p w:rsidR="00861CA2" w:rsidRPr="00D01995" w:rsidRDefault="00861CA2" w:rsidP="00D01995">
      <w:pPr>
        <w:suppressAutoHyphens w:val="0"/>
        <w:autoSpaceDE w:val="0"/>
        <w:autoSpaceDN w:val="0"/>
        <w:adjustRightInd w:val="0"/>
        <w:ind w:firstLine="567"/>
        <w:jc w:val="both"/>
        <w:rPr>
          <w:sz w:val="28"/>
          <w:szCs w:val="28"/>
          <w:lang w:eastAsia="en-US"/>
        </w:rPr>
      </w:pPr>
      <w:r w:rsidRPr="00D01995">
        <w:rPr>
          <w:sz w:val="28"/>
          <w:szCs w:val="28"/>
          <w:lang w:eastAsia="en-US"/>
        </w:rPr>
        <w:t xml:space="preserve">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 </w:t>
      </w:r>
    </w:p>
    <w:p w:rsidR="00861CA2" w:rsidRPr="003516D1" w:rsidRDefault="00861CA2" w:rsidP="00D01995">
      <w:pPr>
        <w:suppressAutoHyphens w:val="0"/>
        <w:autoSpaceDE w:val="0"/>
        <w:autoSpaceDN w:val="0"/>
        <w:adjustRightInd w:val="0"/>
        <w:ind w:firstLine="567"/>
        <w:jc w:val="both"/>
        <w:rPr>
          <w:sz w:val="28"/>
          <w:szCs w:val="28"/>
          <w:lang w:eastAsia="en-US"/>
        </w:rPr>
      </w:pPr>
      <w:r w:rsidRPr="003516D1">
        <w:rPr>
          <w:b/>
          <w:bCs/>
          <w:sz w:val="28"/>
          <w:szCs w:val="28"/>
          <w:lang w:eastAsia="en-US"/>
        </w:rPr>
        <w:t>Направление 1.</w:t>
      </w:r>
      <w:r w:rsidRPr="00AB0BFF">
        <w:rPr>
          <w:sz w:val="28"/>
          <w:szCs w:val="28"/>
          <w:lang w:eastAsia="en-US"/>
        </w:rPr>
        <w:t xml:space="preserve"> Воспитание гражданственности, патриотизма, уважения к правам, свободам и обязанностям</w:t>
      </w:r>
      <w:r w:rsidRPr="003516D1">
        <w:t xml:space="preserve"> </w:t>
      </w:r>
      <w:r w:rsidRPr="003516D1">
        <w:rPr>
          <w:sz w:val="28"/>
          <w:szCs w:val="28"/>
        </w:rPr>
        <w:t xml:space="preserve">человека. </w:t>
      </w:r>
      <w:r w:rsidRPr="003516D1">
        <w:rPr>
          <w:i/>
          <w:iCs/>
          <w:sz w:val="28"/>
          <w:szCs w:val="28"/>
          <w:lang w:eastAsia="en-US"/>
        </w:rPr>
        <w:t>Ценности:</w:t>
      </w:r>
      <w:r w:rsidRPr="003516D1">
        <w:rPr>
          <w:sz w:val="28"/>
          <w:szCs w:val="28"/>
          <w:lang w:eastAsia="en-US"/>
        </w:rPr>
        <w:t xml:space="preserve"> любовь к России, своему народу, своему краю, служение Отечеству, правовое государство, гражданское обществ;</w:t>
      </w:r>
      <w:r>
        <w:rPr>
          <w:sz w:val="28"/>
          <w:szCs w:val="28"/>
          <w:lang w:eastAsia="en-US"/>
        </w:rPr>
        <w:t xml:space="preserve"> закон и правопорядок, поликуль</w:t>
      </w:r>
      <w:r w:rsidRPr="003516D1">
        <w:rPr>
          <w:sz w:val="28"/>
          <w:szCs w:val="28"/>
          <w:lang w:eastAsia="en-US"/>
        </w:rPr>
        <w:t>турный мир, свобода личная и национальная, доверие к людям</w:t>
      </w:r>
      <w:r>
        <w:rPr>
          <w:sz w:val="28"/>
          <w:szCs w:val="28"/>
          <w:lang w:eastAsia="en-US"/>
        </w:rPr>
        <w:t>, институтам государства и граж</w:t>
      </w:r>
      <w:r w:rsidRPr="003516D1">
        <w:rPr>
          <w:sz w:val="28"/>
          <w:szCs w:val="28"/>
          <w:lang w:eastAsia="en-US"/>
        </w:rPr>
        <w:t>данского общества.</w:t>
      </w:r>
    </w:p>
    <w:p w:rsidR="00861CA2" w:rsidRDefault="00861CA2" w:rsidP="003516D1">
      <w:pPr>
        <w:suppressAutoHyphens w:val="0"/>
        <w:autoSpaceDE w:val="0"/>
        <w:autoSpaceDN w:val="0"/>
        <w:adjustRightInd w:val="0"/>
        <w:ind w:firstLine="567"/>
        <w:jc w:val="both"/>
        <w:rPr>
          <w:sz w:val="28"/>
          <w:szCs w:val="28"/>
          <w:lang w:eastAsia="en-US"/>
        </w:rPr>
      </w:pPr>
      <w:r w:rsidRPr="003516D1">
        <w:rPr>
          <w:b/>
          <w:bCs/>
          <w:sz w:val="28"/>
          <w:szCs w:val="28"/>
          <w:lang w:eastAsia="en-US"/>
        </w:rPr>
        <w:t>Направление</w:t>
      </w:r>
      <w:r>
        <w:rPr>
          <w:sz w:val="28"/>
          <w:szCs w:val="28"/>
          <w:lang w:eastAsia="en-US"/>
        </w:rPr>
        <w:t xml:space="preserve"> </w:t>
      </w:r>
      <w:r w:rsidRPr="003516D1">
        <w:rPr>
          <w:b/>
          <w:bCs/>
          <w:sz w:val="28"/>
          <w:szCs w:val="28"/>
          <w:lang w:eastAsia="en-US"/>
        </w:rPr>
        <w:t>2.</w:t>
      </w:r>
      <w:r>
        <w:rPr>
          <w:sz w:val="28"/>
          <w:szCs w:val="28"/>
          <w:lang w:eastAsia="en-US"/>
        </w:rPr>
        <w:t xml:space="preserve"> В</w:t>
      </w:r>
      <w:r w:rsidRPr="00AB0BFF">
        <w:rPr>
          <w:sz w:val="28"/>
          <w:szCs w:val="28"/>
          <w:lang w:eastAsia="en-US"/>
        </w:rPr>
        <w:t>оспитание нравственных чувств и этического сознания</w:t>
      </w:r>
      <w:r>
        <w:rPr>
          <w:sz w:val="28"/>
          <w:szCs w:val="28"/>
          <w:lang w:eastAsia="en-US"/>
        </w:rPr>
        <w:t xml:space="preserve">. </w:t>
      </w:r>
      <w:r w:rsidRPr="003516D1">
        <w:rPr>
          <w:i/>
          <w:iCs/>
          <w:sz w:val="28"/>
          <w:szCs w:val="28"/>
          <w:lang w:eastAsia="en-US"/>
        </w:rPr>
        <w:t>Ценности:</w:t>
      </w:r>
      <w:r>
        <w:rPr>
          <w:sz w:val="28"/>
          <w:szCs w:val="28"/>
          <w:lang w:eastAsia="en-US"/>
        </w:rPr>
        <w:t xml:space="preserve"> нрав</w:t>
      </w:r>
      <w:r w:rsidRPr="003516D1">
        <w:rPr>
          <w:sz w:val="28"/>
          <w:szCs w:val="28"/>
          <w:lang w:eastAsia="en-US"/>
        </w:rPr>
        <w:t>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61CA2" w:rsidRPr="00AB0BFF" w:rsidRDefault="00861CA2" w:rsidP="003516D1">
      <w:pPr>
        <w:suppressAutoHyphens w:val="0"/>
        <w:autoSpaceDE w:val="0"/>
        <w:autoSpaceDN w:val="0"/>
        <w:adjustRightInd w:val="0"/>
        <w:ind w:firstLine="567"/>
        <w:jc w:val="both"/>
        <w:rPr>
          <w:sz w:val="28"/>
          <w:szCs w:val="28"/>
          <w:lang w:eastAsia="en-US"/>
        </w:rPr>
      </w:pPr>
      <w:r w:rsidRPr="003516D1">
        <w:rPr>
          <w:b/>
          <w:bCs/>
          <w:sz w:val="28"/>
          <w:szCs w:val="28"/>
          <w:lang w:eastAsia="en-US"/>
        </w:rPr>
        <w:t>Направление</w:t>
      </w:r>
      <w:r>
        <w:rPr>
          <w:sz w:val="28"/>
          <w:szCs w:val="28"/>
          <w:lang w:eastAsia="en-US"/>
        </w:rPr>
        <w:t xml:space="preserve"> </w:t>
      </w:r>
      <w:r w:rsidRPr="003516D1">
        <w:rPr>
          <w:b/>
          <w:bCs/>
          <w:sz w:val="28"/>
          <w:szCs w:val="28"/>
          <w:lang w:eastAsia="en-US"/>
        </w:rPr>
        <w:t>3.</w:t>
      </w:r>
      <w:r>
        <w:rPr>
          <w:sz w:val="28"/>
          <w:szCs w:val="28"/>
          <w:lang w:eastAsia="en-US"/>
        </w:rPr>
        <w:t xml:space="preserve"> В</w:t>
      </w:r>
      <w:r w:rsidRPr="00AB0BFF">
        <w:rPr>
          <w:sz w:val="28"/>
          <w:szCs w:val="28"/>
          <w:lang w:eastAsia="en-US"/>
        </w:rPr>
        <w:t>оспитание трудолюбия, творческого отношения к учению, труду, жизни</w:t>
      </w:r>
      <w:r>
        <w:rPr>
          <w:sz w:val="28"/>
          <w:szCs w:val="28"/>
          <w:lang w:eastAsia="en-US"/>
        </w:rPr>
        <w:t xml:space="preserve">. </w:t>
      </w:r>
      <w:r w:rsidRPr="003516D1">
        <w:rPr>
          <w:i/>
          <w:iCs/>
          <w:sz w:val="28"/>
          <w:szCs w:val="28"/>
          <w:lang w:eastAsia="en-US"/>
        </w:rPr>
        <w:t>Ценности:</w:t>
      </w:r>
      <w:r w:rsidRPr="003516D1">
        <w:rPr>
          <w:sz w:val="28"/>
          <w:szCs w:val="28"/>
          <w:lang w:eastAsia="en-US"/>
        </w:rPr>
        <w:t xml:space="preserve"> уважение к труду; творчество и созидание; стремление к познанию и истине; це</w:t>
      </w:r>
      <w:r>
        <w:rPr>
          <w:sz w:val="28"/>
          <w:szCs w:val="28"/>
          <w:lang w:eastAsia="en-US"/>
        </w:rPr>
        <w:t>ле</w:t>
      </w:r>
      <w:r w:rsidRPr="003516D1">
        <w:rPr>
          <w:sz w:val="28"/>
          <w:szCs w:val="28"/>
          <w:lang w:eastAsia="en-US"/>
        </w:rPr>
        <w:t>устремленность и настойчивость, бережливость.</w:t>
      </w:r>
    </w:p>
    <w:p w:rsidR="00861CA2" w:rsidRDefault="00861CA2" w:rsidP="00D01995">
      <w:pPr>
        <w:suppressAutoHyphens w:val="0"/>
        <w:autoSpaceDE w:val="0"/>
        <w:autoSpaceDN w:val="0"/>
        <w:adjustRightInd w:val="0"/>
        <w:ind w:firstLine="567"/>
        <w:jc w:val="both"/>
        <w:rPr>
          <w:sz w:val="28"/>
          <w:szCs w:val="28"/>
          <w:lang w:eastAsia="en-US"/>
        </w:rPr>
      </w:pPr>
      <w:r w:rsidRPr="003516D1">
        <w:rPr>
          <w:b/>
          <w:bCs/>
          <w:sz w:val="28"/>
          <w:szCs w:val="28"/>
          <w:lang w:eastAsia="en-US"/>
        </w:rPr>
        <w:t>Направление</w:t>
      </w:r>
      <w:r>
        <w:rPr>
          <w:sz w:val="28"/>
          <w:szCs w:val="28"/>
          <w:lang w:eastAsia="en-US"/>
        </w:rPr>
        <w:t xml:space="preserve"> </w:t>
      </w:r>
      <w:r w:rsidRPr="003516D1">
        <w:rPr>
          <w:b/>
          <w:bCs/>
          <w:sz w:val="28"/>
          <w:szCs w:val="28"/>
          <w:lang w:eastAsia="en-US"/>
        </w:rPr>
        <w:t>4</w:t>
      </w:r>
      <w:r>
        <w:rPr>
          <w:sz w:val="28"/>
          <w:szCs w:val="28"/>
          <w:lang w:eastAsia="en-US"/>
        </w:rPr>
        <w:t>.</w:t>
      </w:r>
      <w:r w:rsidRPr="003516D1">
        <w:t xml:space="preserve"> </w:t>
      </w:r>
      <w:r w:rsidRPr="003516D1">
        <w:rPr>
          <w:sz w:val="28"/>
          <w:szCs w:val="28"/>
          <w:lang w:eastAsia="en-US"/>
        </w:rPr>
        <w:t xml:space="preserve">Формирование  ценностного  отношения  к  семье,  здоровью  и  здоровому образу жизни. </w:t>
      </w:r>
      <w:r w:rsidRPr="003516D1">
        <w:rPr>
          <w:i/>
          <w:iCs/>
          <w:sz w:val="28"/>
          <w:szCs w:val="28"/>
          <w:lang w:eastAsia="en-US"/>
        </w:rPr>
        <w:t>Ценности:</w:t>
      </w:r>
      <w:r w:rsidRPr="003516D1">
        <w:rPr>
          <w:sz w:val="28"/>
          <w:szCs w:val="28"/>
          <w:lang w:eastAsia="en-US"/>
        </w:rPr>
        <w:t xml:space="preserve"> уважение родителей; забота о ста</w:t>
      </w:r>
      <w:r>
        <w:rPr>
          <w:sz w:val="28"/>
          <w:szCs w:val="28"/>
          <w:lang w:eastAsia="en-US"/>
        </w:rPr>
        <w:t>рших и младших; здоровье физиче</w:t>
      </w:r>
      <w:r w:rsidRPr="003516D1">
        <w:rPr>
          <w:sz w:val="28"/>
          <w:szCs w:val="28"/>
          <w:lang w:eastAsia="en-US"/>
        </w:rPr>
        <w:t xml:space="preserve">ское  и  стремление  к  здоровому  образу  жизни,  здоровье  нравственное  и  социально-психологическое. </w:t>
      </w:r>
    </w:p>
    <w:p w:rsidR="00861CA2" w:rsidRDefault="00861CA2" w:rsidP="00D01995">
      <w:pPr>
        <w:suppressAutoHyphens w:val="0"/>
        <w:autoSpaceDE w:val="0"/>
        <w:autoSpaceDN w:val="0"/>
        <w:adjustRightInd w:val="0"/>
        <w:ind w:firstLine="567"/>
        <w:jc w:val="both"/>
        <w:rPr>
          <w:sz w:val="28"/>
          <w:szCs w:val="28"/>
        </w:rPr>
      </w:pPr>
      <w:r w:rsidRPr="003516D1">
        <w:rPr>
          <w:b/>
          <w:bCs/>
          <w:sz w:val="28"/>
          <w:szCs w:val="28"/>
          <w:lang w:eastAsia="en-US"/>
        </w:rPr>
        <w:t xml:space="preserve"> Направление</w:t>
      </w:r>
      <w:r>
        <w:rPr>
          <w:sz w:val="28"/>
          <w:szCs w:val="28"/>
          <w:lang w:eastAsia="en-US"/>
        </w:rPr>
        <w:t xml:space="preserve"> </w:t>
      </w:r>
      <w:r w:rsidRPr="003516D1">
        <w:rPr>
          <w:b/>
          <w:bCs/>
          <w:sz w:val="28"/>
          <w:szCs w:val="28"/>
          <w:lang w:eastAsia="en-US"/>
        </w:rPr>
        <w:t>5.</w:t>
      </w:r>
      <w:r w:rsidRPr="003516D1">
        <w:t xml:space="preserve"> </w:t>
      </w:r>
      <w:r>
        <w:t>В</w:t>
      </w:r>
      <w:r w:rsidRPr="003516D1">
        <w:rPr>
          <w:sz w:val="28"/>
          <w:szCs w:val="28"/>
          <w:lang w:eastAsia="en-US"/>
        </w:rPr>
        <w:t>оспитание ценностного отношения к природе, окружающей среде (экологическое воспитание</w:t>
      </w:r>
      <w:r>
        <w:rPr>
          <w:sz w:val="28"/>
          <w:szCs w:val="28"/>
          <w:lang w:eastAsia="en-US"/>
        </w:rPr>
        <w:t>).</w:t>
      </w:r>
      <w:r w:rsidRPr="003516D1">
        <w:t xml:space="preserve"> </w:t>
      </w:r>
      <w:r w:rsidRPr="00D01995">
        <w:rPr>
          <w:sz w:val="28"/>
          <w:szCs w:val="28"/>
        </w:rPr>
        <w:t>Ценности: родная земля; заповед</w:t>
      </w:r>
      <w:r>
        <w:rPr>
          <w:sz w:val="28"/>
          <w:szCs w:val="28"/>
        </w:rPr>
        <w:t>ная природа; планета Земля; эко</w:t>
      </w:r>
      <w:r w:rsidRPr="00D01995">
        <w:rPr>
          <w:sz w:val="28"/>
          <w:szCs w:val="28"/>
        </w:rPr>
        <w:t xml:space="preserve">логическое сознание. </w:t>
      </w:r>
    </w:p>
    <w:p w:rsidR="00861CA2" w:rsidRPr="00D01995" w:rsidRDefault="00861CA2" w:rsidP="00D01995">
      <w:pPr>
        <w:suppressAutoHyphens w:val="0"/>
        <w:autoSpaceDE w:val="0"/>
        <w:autoSpaceDN w:val="0"/>
        <w:adjustRightInd w:val="0"/>
        <w:ind w:firstLine="567"/>
        <w:jc w:val="both"/>
        <w:rPr>
          <w:sz w:val="28"/>
          <w:szCs w:val="28"/>
          <w:lang w:eastAsia="en-US"/>
        </w:rPr>
      </w:pPr>
      <w:r w:rsidRPr="00D01995">
        <w:t xml:space="preserve"> </w:t>
      </w:r>
      <w:r w:rsidRPr="00D01995">
        <w:rPr>
          <w:b/>
          <w:bCs/>
          <w:sz w:val="28"/>
          <w:szCs w:val="28"/>
        </w:rPr>
        <w:t>Направление 6.</w:t>
      </w:r>
      <w:r w:rsidRPr="00D01995">
        <w:rPr>
          <w:sz w:val="28"/>
          <w:szCs w:val="28"/>
        </w:rPr>
        <w:t xml:space="preserve"> Воспитание ценностного отношения к</w:t>
      </w:r>
      <w:r>
        <w:rPr>
          <w:sz w:val="28"/>
          <w:szCs w:val="28"/>
        </w:rPr>
        <w:t xml:space="preserve"> прекрасному, формирование пред</w:t>
      </w:r>
      <w:r w:rsidRPr="00D01995">
        <w:rPr>
          <w:sz w:val="28"/>
          <w:szCs w:val="28"/>
        </w:rPr>
        <w:t xml:space="preserve">ставлений об эстетических идеалах и ценностях (эстетическое воспитание). </w:t>
      </w:r>
      <w:r w:rsidRPr="00D01995">
        <w:rPr>
          <w:i/>
          <w:iCs/>
          <w:sz w:val="28"/>
          <w:szCs w:val="28"/>
        </w:rPr>
        <w:t>Ценности:</w:t>
      </w:r>
      <w:r w:rsidRPr="00D01995">
        <w:rPr>
          <w:sz w:val="28"/>
          <w:szCs w:val="28"/>
        </w:rPr>
        <w:t xml:space="preserve"> красота; гармония; духовный мир человека; эстетическое развитие.</w:t>
      </w:r>
    </w:p>
    <w:p w:rsidR="00861CA2" w:rsidRPr="003516D1" w:rsidRDefault="00861CA2" w:rsidP="003516D1">
      <w:pPr>
        <w:suppressAutoHyphens w:val="0"/>
        <w:autoSpaceDE w:val="0"/>
        <w:autoSpaceDN w:val="0"/>
        <w:adjustRightInd w:val="0"/>
        <w:ind w:firstLine="567"/>
        <w:jc w:val="both"/>
        <w:rPr>
          <w:sz w:val="28"/>
          <w:szCs w:val="28"/>
          <w:lang w:eastAsia="en-US"/>
        </w:rPr>
      </w:pPr>
      <w:r w:rsidRPr="003516D1">
        <w:rPr>
          <w:sz w:val="28"/>
          <w:szCs w:val="28"/>
          <w:lang w:eastAsia="en-US"/>
        </w:rPr>
        <w:t xml:space="preserve">Задачи  воспитания  и  социализации  обучающихся  на  </w:t>
      </w:r>
      <w:r>
        <w:rPr>
          <w:sz w:val="28"/>
          <w:szCs w:val="28"/>
          <w:lang w:eastAsia="en-US"/>
        </w:rPr>
        <w:t>уровне</w:t>
      </w:r>
      <w:r w:rsidRPr="003516D1">
        <w:rPr>
          <w:sz w:val="28"/>
          <w:szCs w:val="28"/>
          <w:lang w:eastAsia="en-US"/>
        </w:rPr>
        <w:t xml:space="preserve">  среднего  общего  -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w:t>
      </w:r>
      <w:r>
        <w:rPr>
          <w:sz w:val="28"/>
          <w:szCs w:val="28"/>
          <w:lang w:eastAsia="en-US"/>
        </w:rPr>
        <w:t>ё</w:t>
      </w:r>
      <w:r w:rsidRPr="003516D1">
        <w:rPr>
          <w:sz w:val="28"/>
          <w:szCs w:val="28"/>
          <w:lang w:eastAsia="en-US"/>
        </w:rPr>
        <w:t xml:space="preserve">нной  системе  базовых  национальных  ценностей  и  должно обеспечивать их  усвоение обучающимися.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861CA2" w:rsidRPr="003516D1" w:rsidRDefault="00861CA2" w:rsidP="003516D1">
      <w:pPr>
        <w:suppressAutoHyphens w:val="0"/>
        <w:autoSpaceDE w:val="0"/>
        <w:autoSpaceDN w:val="0"/>
        <w:adjustRightInd w:val="0"/>
        <w:ind w:firstLine="567"/>
        <w:jc w:val="both"/>
        <w:rPr>
          <w:sz w:val="28"/>
          <w:szCs w:val="28"/>
          <w:lang w:eastAsia="en-US"/>
        </w:rPr>
      </w:pPr>
      <w:r w:rsidRPr="003516D1">
        <w:rPr>
          <w:sz w:val="28"/>
          <w:szCs w:val="28"/>
          <w:lang w:eastAsia="en-US"/>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 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861CA2" w:rsidRDefault="00861CA2" w:rsidP="00455097">
      <w:pPr>
        <w:suppressAutoHyphens w:val="0"/>
        <w:autoSpaceDE w:val="0"/>
        <w:autoSpaceDN w:val="0"/>
        <w:adjustRightInd w:val="0"/>
        <w:ind w:firstLine="567"/>
        <w:rPr>
          <w:b/>
          <w:bCs/>
          <w:sz w:val="28"/>
          <w:szCs w:val="28"/>
          <w:lang w:eastAsia="en-US"/>
        </w:rPr>
      </w:pPr>
    </w:p>
    <w:p w:rsidR="00861CA2" w:rsidRPr="00A41278" w:rsidRDefault="00861CA2" w:rsidP="00455097">
      <w:pPr>
        <w:suppressAutoHyphens w:val="0"/>
        <w:autoSpaceDE w:val="0"/>
        <w:autoSpaceDN w:val="0"/>
        <w:adjustRightInd w:val="0"/>
        <w:ind w:firstLine="567"/>
        <w:rPr>
          <w:b/>
          <w:bCs/>
          <w:sz w:val="28"/>
          <w:szCs w:val="28"/>
          <w:lang w:eastAsia="en-US"/>
        </w:rPr>
      </w:pPr>
      <w:r w:rsidRPr="00A41278">
        <w:rPr>
          <w:b/>
          <w:bCs/>
          <w:sz w:val="28"/>
          <w:szCs w:val="28"/>
          <w:lang w:eastAsia="en-US"/>
        </w:rPr>
        <w:t xml:space="preserve">2.2.3. Принципы и особенности организации содержания воспитания и социализации обучающихся </w:t>
      </w:r>
    </w:p>
    <w:p w:rsidR="00861CA2" w:rsidRPr="00455097" w:rsidRDefault="00861CA2" w:rsidP="00A41278">
      <w:pPr>
        <w:suppressAutoHyphens w:val="0"/>
        <w:autoSpaceDE w:val="0"/>
        <w:autoSpaceDN w:val="0"/>
        <w:adjustRightInd w:val="0"/>
        <w:ind w:firstLine="567"/>
        <w:jc w:val="both"/>
        <w:rPr>
          <w:sz w:val="28"/>
          <w:szCs w:val="28"/>
          <w:lang w:eastAsia="en-US"/>
        </w:rPr>
      </w:pPr>
      <w:r w:rsidRPr="00455097">
        <w:rPr>
          <w:sz w:val="28"/>
          <w:szCs w:val="28"/>
          <w:lang w:eastAsia="en-US"/>
        </w:rPr>
        <w:t xml:space="preserve"> </w:t>
      </w:r>
      <w:r w:rsidRPr="00D01995">
        <w:rPr>
          <w:sz w:val="28"/>
          <w:szCs w:val="28"/>
          <w:lang w:eastAsia="en-US"/>
        </w:rPr>
        <w:t>Организация социально открытого пространства духовно</w:t>
      </w:r>
      <w:r>
        <w:rPr>
          <w:sz w:val="28"/>
          <w:szCs w:val="28"/>
          <w:lang w:eastAsia="en-US"/>
        </w:rPr>
        <w:t>-нравственного развития и воспи</w:t>
      </w:r>
      <w:r w:rsidRPr="00D01995">
        <w:rPr>
          <w:sz w:val="28"/>
          <w:szCs w:val="28"/>
          <w:lang w:eastAsia="en-US"/>
        </w:rPr>
        <w:t xml:space="preserve">тания личности гражданина России, нравственного уклада жизни обучающихся осуществляется на основе следующих принципов: </w:t>
      </w:r>
      <w:r>
        <w:rPr>
          <w:sz w:val="28"/>
          <w:szCs w:val="28"/>
          <w:lang w:eastAsia="en-US"/>
        </w:rPr>
        <w:t xml:space="preserve">         </w:t>
      </w:r>
      <w:r w:rsidRPr="00A41278">
        <w:rPr>
          <w:b/>
          <w:bCs/>
          <w:i/>
          <w:iCs/>
          <w:sz w:val="28"/>
          <w:szCs w:val="28"/>
          <w:lang w:eastAsia="en-US"/>
        </w:rPr>
        <w:t>Принцип ориентации на идеал.</w:t>
      </w:r>
      <w:r w:rsidRPr="00455097">
        <w:rPr>
          <w:sz w:val="28"/>
          <w:szCs w:val="28"/>
          <w:lang w:eastAsia="en-US"/>
        </w:rPr>
        <w:t xml:space="preserve"> Идеалы определяют смыслы воспитания, то, ради чего  оно  организуется.  Идеалы  сохраняются  в  традициях  и</w:t>
      </w:r>
      <w:r>
        <w:rPr>
          <w:sz w:val="28"/>
          <w:szCs w:val="28"/>
          <w:lang w:eastAsia="en-US"/>
        </w:rPr>
        <w:t xml:space="preserve"> </w:t>
      </w:r>
      <w:r w:rsidRPr="00455097">
        <w:rPr>
          <w:sz w:val="28"/>
          <w:szCs w:val="28"/>
          <w:lang w:eastAsia="en-US"/>
        </w:rPr>
        <w:t>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w:t>
      </w:r>
      <w:r>
        <w:rPr>
          <w:sz w:val="28"/>
          <w:szCs w:val="28"/>
          <w:lang w:eastAsia="en-US"/>
        </w:rPr>
        <w:t>ё</w:t>
      </w:r>
      <w:r w:rsidRPr="00455097">
        <w:rPr>
          <w:sz w:val="28"/>
          <w:szCs w:val="28"/>
          <w:lang w:eastAsia="en-US"/>
        </w:rPr>
        <w:t xml:space="preserve">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861CA2" w:rsidRPr="00455097" w:rsidRDefault="00861CA2" w:rsidP="00A41278">
      <w:pPr>
        <w:suppressAutoHyphens w:val="0"/>
        <w:autoSpaceDE w:val="0"/>
        <w:autoSpaceDN w:val="0"/>
        <w:adjustRightInd w:val="0"/>
        <w:ind w:firstLine="567"/>
        <w:jc w:val="both"/>
        <w:rPr>
          <w:sz w:val="28"/>
          <w:szCs w:val="28"/>
          <w:lang w:eastAsia="en-US"/>
        </w:rPr>
      </w:pPr>
      <w:r w:rsidRPr="00A41278">
        <w:rPr>
          <w:b/>
          <w:bCs/>
          <w:i/>
          <w:iCs/>
          <w:sz w:val="28"/>
          <w:szCs w:val="28"/>
          <w:lang w:eastAsia="en-US"/>
        </w:rPr>
        <w:t>Аксиологический  принцип.</w:t>
      </w:r>
      <w:r w:rsidRPr="00455097">
        <w:rPr>
          <w:sz w:val="28"/>
          <w:szCs w:val="28"/>
          <w:lang w:eastAsia="en-US"/>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w:t>
      </w:r>
      <w:r>
        <w:rPr>
          <w:sz w:val="28"/>
          <w:szCs w:val="28"/>
          <w:lang w:eastAsia="en-US"/>
        </w:rPr>
        <w:t xml:space="preserve"> </w:t>
      </w:r>
      <w:r w:rsidRPr="00455097">
        <w:rPr>
          <w:sz w:val="28"/>
          <w:szCs w:val="28"/>
          <w:lang w:eastAsia="en-US"/>
        </w:rPr>
        <w:t xml:space="preserve">ценностей. </w:t>
      </w:r>
    </w:p>
    <w:p w:rsidR="00861CA2" w:rsidRPr="00455097" w:rsidRDefault="00861CA2" w:rsidP="00A41278">
      <w:pPr>
        <w:suppressAutoHyphens w:val="0"/>
        <w:autoSpaceDE w:val="0"/>
        <w:autoSpaceDN w:val="0"/>
        <w:adjustRightInd w:val="0"/>
        <w:ind w:firstLine="567"/>
        <w:jc w:val="both"/>
        <w:rPr>
          <w:sz w:val="28"/>
          <w:szCs w:val="28"/>
          <w:lang w:eastAsia="en-US"/>
        </w:rPr>
      </w:pPr>
      <w:r w:rsidRPr="00A41278">
        <w:rPr>
          <w:b/>
          <w:bCs/>
          <w:i/>
          <w:iCs/>
          <w:sz w:val="28"/>
          <w:szCs w:val="28"/>
          <w:lang w:eastAsia="en-US"/>
        </w:rPr>
        <w:t>Принцип следования нравственному примеру</w:t>
      </w:r>
      <w:r w:rsidRPr="00455097">
        <w:rPr>
          <w:sz w:val="28"/>
          <w:szCs w:val="28"/>
          <w:lang w:eastAsia="en-US"/>
        </w:rPr>
        <w:t>. Следование примеру — ведущий метод воспитания. Пример - это возможная модель выстраивания отношений подростка с другими людьми и с самим собой, образец</w:t>
      </w:r>
      <w:r>
        <w:rPr>
          <w:sz w:val="28"/>
          <w:szCs w:val="28"/>
          <w:lang w:eastAsia="en-US"/>
        </w:rPr>
        <w:t xml:space="preserve"> </w:t>
      </w:r>
      <w:r w:rsidRPr="00455097">
        <w:rPr>
          <w:sz w:val="28"/>
          <w:szCs w:val="28"/>
          <w:lang w:eastAsia="en-US"/>
        </w:rPr>
        <w:t>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w:t>
      </w:r>
      <w:r>
        <w:rPr>
          <w:sz w:val="28"/>
          <w:szCs w:val="28"/>
          <w:lang w:eastAsia="en-US"/>
        </w:rPr>
        <w:t>ё</w:t>
      </w:r>
      <w:r w:rsidRPr="00455097">
        <w:rPr>
          <w:sz w:val="28"/>
          <w:szCs w:val="28"/>
          <w:lang w:eastAsia="en-US"/>
        </w:rPr>
        <w:t xml:space="preserve">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861CA2" w:rsidRPr="00455097" w:rsidRDefault="00861CA2" w:rsidP="00A41278">
      <w:pPr>
        <w:suppressAutoHyphens w:val="0"/>
        <w:autoSpaceDE w:val="0"/>
        <w:autoSpaceDN w:val="0"/>
        <w:adjustRightInd w:val="0"/>
        <w:ind w:firstLine="567"/>
        <w:jc w:val="both"/>
        <w:rPr>
          <w:sz w:val="28"/>
          <w:szCs w:val="28"/>
          <w:lang w:eastAsia="en-US"/>
        </w:rPr>
      </w:pPr>
      <w:r w:rsidRPr="00A41278">
        <w:rPr>
          <w:b/>
          <w:bCs/>
          <w:i/>
          <w:iCs/>
          <w:sz w:val="28"/>
          <w:szCs w:val="28"/>
          <w:lang w:eastAsia="en-US"/>
        </w:rPr>
        <w:t>Принцип  диалогического  общения  со  значимыми  другими</w:t>
      </w:r>
      <w:r w:rsidRPr="00455097">
        <w:rPr>
          <w:sz w:val="28"/>
          <w:szCs w:val="28"/>
          <w:lang w:eastAsia="en-US"/>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861CA2" w:rsidRPr="00455097" w:rsidRDefault="00861CA2" w:rsidP="00A41278">
      <w:pPr>
        <w:suppressAutoHyphens w:val="0"/>
        <w:autoSpaceDE w:val="0"/>
        <w:autoSpaceDN w:val="0"/>
        <w:adjustRightInd w:val="0"/>
        <w:ind w:firstLine="567"/>
        <w:jc w:val="both"/>
        <w:rPr>
          <w:sz w:val="28"/>
          <w:szCs w:val="28"/>
          <w:lang w:eastAsia="en-US"/>
        </w:rPr>
      </w:pPr>
      <w:r w:rsidRPr="00A41278">
        <w:rPr>
          <w:b/>
          <w:bCs/>
          <w:i/>
          <w:iCs/>
          <w:sz w:val="28"/>
          <w:szCs w:val="28"/>
          <w:lang w:eastAsia="en-US"/>
        </w:rPr>
        <w:t>Принцип идентификации</w:t>
      </w:r>
      <w:r w:rsidRPr="00455097">
        <w:rPr>
          <w:sz w:val="28"/>
          <w:szCs w:val="28"/>
          <w:lang w:eastAsia="en-US"/>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ещѐ  скрытые  в  нѐм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готовность личности поступать в соответствии с моралью и требовать этого от других. </w:t>
      </w:r>
    </w:p>
    <w:p w:rsidR="00861CA2" w:rsidRPr="00455097" w:rsidRDefault="00861CA2" w:rsidP="00A41278">
      <w:pPr>
        <w:suppressAutoHyphens w:val="0"/>
        <w:autoSpaceDE w:val="0"/>
        <w:autoSpaceDN w:val="0"/>
        <w:adjustRightInd w:val="0"/>
        <w:ind w:firstLine="567"/>
        <w:jc w:val="both"/>
        <w:rPr>
          <w:sz w:val="28"/>
          <w:szCs w:val="28"/>
          <w:lang w:eastAsia="en-US"/>
        </w:rPr>
      </w:pPr>
      <w:r w:rsidRPr="00A41278">
        <w:rPr>
          <w:b/>
          <w:bCs/>
          <w:i/>
          <w:iCs/>
          <w:sz w:val="28"/>
          <w:szCs w:val="28"/>
          <w:lang w:eastAsia="en-US"/>
        </w:rPr>
        <w:t>Принцип  полисубъектности  воспитания  и  социализации</w:t>
      </w:r>
      <w:r w:rsidRPr="00455097">
        <w:rPr>
          <w:sz w:val="28"/>
          <w:szCs w:val="28"/>
          <w:lang w:eastAsia="en-US"/>
        </w:rPr>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w:t>
      </w:r>
      <w:r>
        <w:rPr>
          <w:sz w:val="28"/>
          <w:szCs w:val="28"/>
          <w:lang w:eastAsia="en-US"/>
        </w:rPr>
        <w:t>ё</w:t>
      </w:r>
      <w:r w:rsidRPr="00455097">
        <w:rPr>
          <w:sz w:val="28"/>
          <w:szCs w:val="28"/>
          <w:lang w:eastAsia="en-US"/>
        </w:rPr>
        <w:t xml:space="preserve">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w:t>
      </w:r>
      <w:r>
        <w:rPr>
          <w:sz w:val="28"/>
          <w:szCs w:val="28"/>
          <w:lang w:eastAsia="en-US"/>
        </w:rPr>
        <w:t xml:space="preserve">подростков возможна при условии </w:t>
      </w:r>
      <w:r w:rsidRPr="00455097">
        <w:rPr>
          <w:sz w:val="28"/>
          <w:szCs w:val="28"/>
          <w:lang w:eastAsia="en-US"/>
        </w:rPr>
        <w:t>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w:t>
      </w:r>
      <w:r>
        <w:rPr>
          <w:sz w:val="28"/>
          <w:szCs w:val="28"/>
          <w:lang w:eastAsia="en-US"/>
        </w:rPr>
        <w:t>ё</w:t>
      </w:r>
      <w:r w:rsidRPr="00455097">
        <w:rPr>
          <w:sz w:val="28"/>
          <w:szCs w:val="28"/>
          <w:lang w:eastAsia="en-US"/>
        </w:rPr>
        <w:t xml:space="preserve">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861CA2" w:rsidRPr="00455097" w:rsidRDefault="00861CA2" w:rsidP="00A41278">
      <w:pPr>
        <w:suppressAutoHyphens w:val="0"/>
        <w:autoSpaceDE w:val="0"/>
        <w:autoSpaceDN w:val="0"/>
        <w:adjustRightInd w:val="0"/>
        <w:ind w:firstLine="567"/>
        <w:jc w:val="both"/>
        <w:rPr>
          <w:sz w:val="28"/>
          <w:szCs w:val="28"/>
          <w:lang w:eastAsia="en-US"/>
        </w:rPr>
      </w:pPr>
      <w:r w:rsidRPr="00A41278">
        <w:rPr>
          <w:b/>
          <w:bCs/>
          <w:i/>
          <w:iCs/>
          <w:sz w:val="28"/>
          <w:szCs w:val="28"/>
          <w:lang w:eastAsia="en-US"/>
        </w:rPr>
        <w:t xml:space="preserve">Принцип совместного решения личностно и общественно значимых проблем. </w:t>
      </w:r>
      <w:r w:rsidRPr="00455097">
        <w:rPr>
          <w:sz w:val="28"/>
          <w:szCs w:val="28"/>
          <w:lang w:eastAsia="en-US"/>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861CA2" w:rsidRPr="00455097" w:rsidRDefault="00861CA2" w:rsidP="00A41278">
      <w:pPr>
        <w:suppressAutoHyphens w:val="0"/>
        <w:autoSpaceDE w:val="0"/>
        <w:autoSpaceDN w:val="0"/>
        <w:adjustRightInd w:val="0"/>
        <w:ind w:firstLine="567"/>
        <w:jc w:val="both"/>
        <w:rPr>
          <w:sz w:val="28"/>
          <w:szCs w:val="28"/>
          <w:lang w:eastAsia="en-US"/>
        </w:rPr>
      </w:pPr>
      <w:r w:rsidRPr="00A41278">
        <w:rPr>
          <w:b/>
          <w:bCs/>
          <w:i/>
          <w:iCs/>
          <w:sz w:val="28"/>
          <w:szCs w:val="28"/>
          <w:lang w:eastAsia="en-US"/>
        </w:rPr>
        <w:t>Принцип  системно-деятельностной  организации  воспитания</w:t>
      </w:r>
      <w:r w:rsidRPr="00455097">
        <w:rPr>
          <w:sz w:val="28"/>
          <w:szCs w:val="28"/>
          <w:lang w:eastAsia="en-US"/>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к содержанию: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 общеобразовательных дисциплин;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 произведений искусства; </w:t>
      </w:r>
    </w:p>
    <w:p w:rsidR="00861CA2" w:rsidRPr="00455097" w:rsidRDefault="00861CA2" w:rsidP="00A41278">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периодической  печати,  публикаций,  радио-  и  телепередач,  </w:t>
      </w:r>
      <w:r>
        <w:rPr>
          <w:sz w:val="28"/>
          <w:szCs w:val="28"/>
          <w:lang w:eastAsia="en-US"/>
        </w:rPr>
        <w:t>о</w:t>
      </w:r>
      <w:r w:rsidRPr="00455097">
        <w:rPr>
          <w:sz w:val="28"/>
          <w:szCs w:val="28"/>
          <w:lang w:eastAsia="en-US"/>
        </w:rPr>
        <w:t xml:space="preserve">тражающих современную жизнь;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 духовной культуры и фольклора народов России;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 истории, традиций и современной жизни своей Родины, своего края, своей семьи;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 жизненного опыта своих родителей и прародителей;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 общественно  полезной,  личностно  значимой  деятельности  в  рамках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педагогически организованных социальных и культурных практик;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 других источников информации и научного знания. </w:t>
      </w:r>
    </w:p>
    <w:p w:rsidR="00861CA2" w:rsidRPr="00455097" w:rsidRDefault="00861CA2" w:rsidP="00A41278">
      <w:pPr>
        <w:suppressAutoHyphens w:val="0"/>
        <w:autoSpaceDE w:val="0"/>
        <w:autoSpaceDN w:val="0"/>
        <w:adjustRightInd w:val="0"/>
        <w:ind w:firstLine="567"/>
        <w:jc w:val="both"/>
        <w:rPr>
          <w:sz w:val="28"/>
          <w:szCs w:val="28"/>
          <w:lang w:eastAsia="en-US"/>
        </w:rPr>
      </w:pPr>
      <w:r w:rsidRPr="00455097">
        <w:rPr>
          <w:sz w:val="28"/>
          <w:szCs w:val="28"/>
          <w:lang w:eastAsia="en-US"/>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861CA2" w:rsidRPr="00455097" w:rsidRDefault="00861CA2" w:rsidP="00A41278">
      <w:pPr>
        <w:suppressAutoHyphens w:val="0"/>
        <w:autoSpaceDE w:val="0"/>
        <w:autoSpaceDN w:val="0"/>
        <w:adjustRightInd w:val="0"/>
        <w:ind w:firstLine="567"/>
        <w:jc w:val="both"/>
        <w:rPr>
          <w:sz w:val="28"/>
          <w:szCs w:val="28"/>
          <w:lang w:eastAsia="en-US"/>
        </w:rPr>
      </w:pPr>
      <w:r w:rsidRPr="00455097">
        <w:rPr>
          <w:sz w:val="28"/>
          <w:szCs w:val="28"/>
          <w:lang w:eastAsia="en-US"/>
        </w:rP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861CA2" w:rsidRPr="00455097" w:rsidRDefault="00861CA2" w:rsidP="00455097">
      <w:pPr>
        <w:suppressAutoHyphens w:val="0"/>
        <w:autoSpaceDE w:val="0"/>
        <w:autoSpaceDN w:val="0"/>
        <w:adjustRightInd w:val="0"/>
        <w:ind w:firstLine="567"/>
        <w:rPr>
          <w:sz w:val="28"/>
          <w:szCs w:val="28"/>
          <w:lang w:eastAsia="en-US"/>
        </w:rPr>
      </w:pPr>
      <w:r w:rsidRPr="00455097">
        <w:rPr>
          <w:sz w:val="28"/>
          <w:szCs w:val="28"/>
          <w:lang w:eastAsia="en-US"/>
        </w:rPr>
        <w:t xml:space="preserve"> </w:t>
      </w:r>
    </w:p>
    <w:p w:rsidR="00861CA2" w:rsidRPr="00A41278" w:rsidRDefault="00861CA2" w:rsidP="00A41278">
      <w:pPr>
        <w:suppressAutoHyphens w:val="0"/>
        <w:autoSpaceDE w:val="0"/>
        <w:autoSpaceDN w:val="0"/>
        <w:adjustRightInd w:val="0"/>
        <w:ind w:firstLine="567"/>
        <w:jc w:val="both"/>
        <w:rPr>
          <w:b/>
          <w:bCs/>
          <w:sz w:val="28"/>
          <w:szCs w:val="28"/>
          <w:lang w:eastAsia="en-US"/>
        </w:rPr>
      </w:pPr>
      <w:r w:rsidRPr="00A41278">
        <w:rPr>
          <w:b/>
          <w:bCs/>
          <w:sz w:val="28"/>
          <w:szCs w:val="28"/>
          <w:lang w:eastAsia="en-US"/>
        </w:rPr>
        <w:t>2.</w:t>
      </w:r>
      <w:r>
        <w:rPr>
          <w:b/>
          <w:bCs/>
          <w:sz w:val="28"/>
          <w:szCs w:val="28"/>
          <w:lang w:eastAsia="en-US"/>
        </w:rPr>
        <w:t>2</w:t>
      </w:r>
      <w:r w:rsidRPr="00A41278">
        <w:rPr>
          <w:b/>
          <w:bCs/>
          <w:sz w:val="28"/>
          <w:szCs w:val="28"/>
          <w:lang w:eastAsia="en-US"/>
        </w:rPr>
        <w:t xml:space="preserve">.4.Основное содержание воспитания и социализации обучающихся </w:t>
      </w:r>
    </w:p>
    <w:p w:rsidR="00861CA2" w:rsidRDefault="00861CA2" w:rsidP="00D01995">
      <w:pPr>
        <w:suppressAutoHyphens w:val="0"/>
        <w:autoSpaceDE w:val="0"/>
        <w:autoSpaceDN w:val="0"/>
        <w:adjustRightInd w:val="0"/>
        <w:ind w:firstLine="567"/>
        <w:jc w:val="both"/>
        <w:rPr>
          <w:sz w:val="28"/>
          <w:szCs w:val="28"/>
          <w:lang w:eastAsia="en-US"/>
        </w:rPr>
      </w:pPr>
    </w:p>
    <w:p w:rsidR="00861CA2" w:rsidRPr="00D01995" w:rsidRDefault="00861CA2" w:rsidP="00D01995">
      <w:pPr>
        <w:suppressAutoHyphens w:val="0"/>
        <w:autoSpaceDE w:val="0"/>
        <w:autoSpaceDN w:val="0"/>
        <w:adjustRightInd w:val="0"/>
        <w:ind w:firstLine="567"/>
        <w:jc w:val="both"/>
        <w:rPr>
          <w:sz w:val="28"/>
          <w:szCs w:val="28"/>
          <w:lang w:eastAsia="en-US"/>
        </w:rPr>
      </w:pPr>
      <w:r w:rsidRPr="00455097">
        <w:rPr>
          <w:sz w:val="28"/>
          <w:szCs w:val="28"/>
          <w:lang w:eastAsia="en-US"/>
        </w:rPr>
        <w:t xml:space="preserve"> </w:t>
      </w:r>
      <w:r w:rsidRPr="00D01995">
        <w:rPr>
          <w:sz w:val="28"/>
          <w:szCs w:val="28"/>
          <w:lang w:eastAsia="en-US"/>
        </w:rPr>
        <w:t>Реализация программы предполагает создание социально о</w:t>
      </w:r>
      <w:r>
        <w:rPr>
          <w:sz w:val="28"/>
          <w:szCs w:val="28"/>
          <w:lang w:eastAsia="en-US"/>
        </w:rPr>
        <w:t>ткрытого пространства, когда ка</w:t>
      </w:r>
      <w:r w:rsidRPr="00D01995">
        <w:rPr>
          <w:sz w:val="28"/>
          <w:szCs w:val="28"/>
          <w:lang w:eastAsia="en-US"/>
        </w:rPr>
        <w:t>ждый педагог, сотрудник школы, родители разделяют кл</w:t>
      </w:r>
      <w:r>
        <w:rPr>
          <w:sz w:val="28"/>
          <w:szCs w:val="28"/>
          <w:lang w:eastAsia="en-US"/>
        </w:rPr>
        <w:t>ючевые смыслы духовных и нравст</w:t>
      </w:r>
      <w:r w:rsidRPr="00D01995">
        <w:rPr>
          <w:sz w:val="28"/>
          <w:szCs w:val="28"/>
          <w:lang w:eastAsia="en-US"/>
        </w:rPr>
        <w:t>венных идеалов и ценностей, положенных в основание данн</w:t>
      </w:r>
      <w:r>
        <w:rPr>
          <w:sz w:val="28"/>
          <w:szCs w:val="28"/>
          <w:lang w:eastAsia="en-US"/>
        </w:rPr>
        <w:t>ой программы, стремясь к их реа</w:t>
      </w:r>
      <w:r w:rsidRPr="00D01995">
        <w:rPr>
          <w:sz w:val="28"/>
          <w:szCs w:val="28"/>
          <w:lang w:eastAsia="en-US"/>
        </w:rPr>
        <w:t xml:space="preserve">лизации в практической жизнедеятельности: </w:t>
      </w:r>
    </w:p>
    <w:p w:rsidR="00861CA2" w:rsidRPr="00D01995" w:rsidRDefault="00861CA2" w:rsidP="00D01995">
      <w:pPr>
        <w:suppressAutoHyphens w:val="0"/>
        <w:autoSpaceDE w:val="0"/>
        <w:autoSpaceDN w:val="0"/>
        <w:adjustRightInd w:val="0"/>
        <w:ind w:firstLine="567"/>
        <w:rPr>
          <w:sz w:val="28"/>
          <w:szCs w:val="28"/>
          <w:lang w:eastAsia="en-US"/>
        </w:rPr>
      </w:pPr>
      <w:r w:rsidRPr="00D01995">
        <w:rPr>
          <w:sz w:val="28"/>
          <w:szCs w:val="28"/>
          <w:lang w:eastAsia="en-US"/>
        </w:rPr>
        <w:t xml:space="preserve">•  в содержании и построении уроков; </w:t>
      </w:r>
    </w:p>
    <w:p w:rsidR="00861CA2" w:rsidRPr="00D01995" w:rsidRDefault="00861CA2" w:rsidP="00D01995">
      <w:pPr>
        <w:suppressAutoHyphens w:val="0"/>
        <w:autoSpaceDE w:val="0"/>
        <w:autoSpaceDN w:val="0"/>
        <w:adjustRightInd w:val="0"/>
        <w:ind w:firstLine="567"/>
        <w:rPr>
          <w:sz w:val="28"/>
          <w:szCs w:val="28"/>
          <w:lang w:eastAsia="en-US"/>
        </w:rPr>
      </w:pPr>
      <w:r w:rsidRPr="00D01995">
        <w:rPr>
          <w:sz w:val="28"/>
          <w:szCs w:val="28"/>
          <w:lang w:eastAsia="en-US"/>
        </w:rPr>
        <w:t>•  в  способах  организации  совместной  деятельности  взрослы</w:t>
      </w:r>
      <w:r>
        <w:rPr>
          <w:sz w:val="28"/>
          <w:szCs w:val="28"/>
          <w:lang w:eastAsia="en-US"/>
        </w:rPr>
        <w:t>х  и  детей  в  учебной  и  вне</w:t>
      </w:r>
      <w:r w:rsidRPr="00D01995">
        <w:rPr>
          <w:sz w:val="28"/>
          <w:szCs w:val="28"/>
          <w:lang w:eastAsia="en-US"/>
        </w:rPr>
        <w:t xml:space="preserve">учебной деятельности; в характере общения и сотрудничества взрослого и ученика; </w:t>
      </w:r>
    </w:p>
    <w:p w:rsidR="00861CA2" w:rsidRPr="00D01995" w:rsidRDefault="00861CA2" w:rsidP="00D01995">
      <w:pPr>
        <w:suppressAutoHyphens w:val="0"/>
        <w:autoSpaceDE w:val="0"/>
        <w:autoSpaceDN w:val="0"/>
        <w:adjustRightInd w:val="0"/>
        <w:ind w:firstLine="567"/>
        <w:rPr>
          <w:sz w:val="28"/>
          <w:szCs w:val="28"/>
          <w:lang w:eastAsia="en-US"/>
        </w:rPr>
      </w:pPr>
      <w:r w:rsidRPr="00D01995">
        <w:rPr>
          <w:sz w:val="28"/>
          <w:szCs w:val="28"/>
          <w:lang w:eastAsia="en-US"/>
        </w:rPr>
        <w:t xml:space="preserve">•  в опыте организации индивидуальной, групповой, коллективной деятельности учащихся; </w:t>
      </w:r>
    </w:p>
    <w:p w:rsidR="00861CA2" w:rsidRPr="00D01995" w:rsidRDefault="00861CA2" w:rsidP="00D01995">
      <w:pPr>
        <w:suppressAutoHyphens w:val="0"/>
        <w:autoSpaceDE w:val="0"/>
        <w:autoSpaceDN w:val="0"/>
        <w:adjustRightInd w:val="0"/>
        <w:ind w:firstLine="567"/>
        <w:rPr>
          <w:sz w:val="28"/>
          <w:szCs w:val="28"/>
          <w:lang w:eastAsia="en-US"/>
        </w:rPr>
      </w:pPr>
      <w:r w:rsidRPr="00D01995">
        <w:rPr>
          <w:sz w:val="28"/>
          <w:szCs w:val="28"/>
          <w:lang w:eastAsia="en-US"/>
        </w:rPr>
        <w:t xml:space="preserve">•  в специальных событиях, спроектированных с учетом определенной ценности и смысла; </w:t>
      </w:r>
    </w:p>
    <w:p w:rsidR="00861CA2" w:rsidRPr="00D01995" w:rsidRDefault="00861CA2" w:rsidP="00D01995">
      <w:pPr>
        <w:suppressAutoHyphens w:val="0"/>
        <w:autoSpaceDE w:val="0"/>
        <w:autoSpaceDN w:val="0"/>
        <w:adjustRightInd w:val="0"/>
        <w:ind w:firstLine="567"/>
        <w:rPr>
          <w:sz w:val="28"/>
          <w:szCs w:val="28"/>
          <w:lang w:eastAsia="en-US"/>
        </w:rPr>
      </w:pPr>
      <w:r w:rsidRPr="00D01995">
        <w:rPr>
          <w:sz w:val="28"/>
          <w:szCs w:val="28"/>
          <w:lang w:eastAsia="en-US"/>
        </w:rPr>
        <w:t xml:space="preserve">•  в личном примере ученикам. </w:t>
      </w:r>
    </w:p>
    <w:p w:rsidR="00861CA2" w:rsidRDefault="00861CA2" w:rsidP="00D01995">
      <w:pPr>
        <w:suppressAutoHyphens w:val="0"/>
        <w:autoSpaceDE w:val="0"/>
        <w:autoSpaceDN w:val="0"/>
        <w:adjustRightInd w:val="0"/>
        <w:ind w:firstLine="567"/>
        <w:jc w:val="both"/>
        <w:rPr>
          <w:sz w:val="28"/>
          <w:szCs w:val="28"/>
          <w:lang w:eastAsia="en-US"/>
        </w:rPr>
      </w:pPr>
      <w:r w:rsidRPr="00D01995">
        <w:rPr>
          <w:sz w:val="28"/>
          <w:szCs w:val="28"/>
          <w:lang w:eastAsia="en-US"/>
        </w:rPr>
        <w:t>Для организации такого пространства и его полноценног</w:t>
      </w:r>
      <w:r>
        <w:rPr>
          <w:sz w:val="28"/>
          <w:szCs w:val="28"/>
          <w:lang w:eastAsia="en-US"/>
        </w:rPr>
        <w:t>о функционирования требуются со</w:t>
      </w:r>
      <w:r w:rsidRPr="00D01995">
        <w:rPr>
          <w:sz w:val="28"/>
          <w:szCs w:val="28"/>
          <w:lang w:eastAsia="en-US"/>
        </w:rPr>
        <w:t>гласованные усилия всех социальных субъектов-участников воспитания: семьи, общественных организаций, включая и детско-юношеские движения и орга</w:t>
      </w:r>
      <w:r>
        <w:rPr>
          <w:sz w:val="28"/>
          <w:szCs w:val="28"/>
          <w:lang w:eastAsia="en-US"/>
        </w:rPr>
        <w:t>низации, учреждений дополнитель</w:t>
      </w:r>
      <w:r w:rsidRPr="00D01995">
        <w:rPr>
          <w:sz w:val="28"/>
          <w:szCs w:val="28"/>
          <w:lang w:eastAsia="en-US"/>
        </w:rPr>
        <w:t>ного образования, культуры и спорта, СМИ.</w:t>
      </w:r>
    </w:p>
    <w:p w:rsidR="00861CA2" w:rsidRPr="00653C9A" w:rsidRDefault="00861CA2" w:rsidP="00653C9A">
      <w:pPr>
        <w:suppressAutoHyphens w:val="0"/>
        <w:autoSpaceDE w:val="0"/>
        <w:autoSpaceDN w:val="0"/>
        <w:adjustRightInd w:val="0"/>
        <w:ind w:firstLine="567"/>
        <w:jc w:val="both"/>
        <w:rPr>
          <w:sz w:val="28"/>
          <w:szCs w:val="28"/>
          <w:lang w:eastAsia="en-US"/>
        </w:rPr>
      </w:pPr>
      <w:r w:rsidRPr="00653C9A">
        <w:rPr>
          <w:sz w:val="28"/>
          <w:szCs w:val="28"/>
          <w:lang w:eastAsia="en-US"/>
        </w:rPr>
        <w:t>Организация социально открытого пространства духовно</w:t>
      </w:r>
      <w:r>
        <w:rPr>
          <w:sz w:val="28"/>
          <w:szCs w:val="28"/>
          <w:lang w:eastAsia="en-US"/>
        </w:rPr>
        <w:t>-нравственного развития и воспи</w:t>
      </w:r>
      <w:r w:rsidRPr="00653C9A">
        <w:rPr>
          <w:sz w:val="28"/>
          <w:szCs w:val="28"/>
          <w:lang w:eastAsia="en-US"/>
        </w:rPr>
        <w:t xml:space="preserve">тания личности гражданина России, нравственного уклада жизни обучающихся осуществляется на основе следующих принципов: </w:t>
      </w:r>
    </w:p>
    <w:p w:rsidR="00861CA2" w:rsidRPr="00653C9A" w:rsidRDefault="00861CA2" w:rsidP="00653C9A">
      <w:pPr>
        <w:suppressAutoHyphens w:val="0"/>
        <w:autoSpaceDE w:val="0"/>
        <w:autoSpaceDN w:val="0"/>
        <w:adjustRightInd w:val="0"/>
        <w:ind w:firstLine="567"/>
        <w:jc w:val="both"/>
        <w:rPr>
          <w:sz w:val="28"/>
          <w:szCs w:val="28"/>
          <w:lang w:eastAsia="en-US"/>
        </w:rPr>
      </w:pPr>
      <w:r w:rsidRPr="00653C9A">
        <w:rPr>
          <w:sz w:val="28"/>
          <w:szCs w:val="28"/>
          <w:lang w:eastAsia="en-US"/>
        </w:rPr>
        <w:t xml:space="preserve">•  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w:t>
      </w:r>
    </w:p>
    <w:p w:rsidR="00861CA2" w:rsidRPr="00653C9A" w:rsidRDefault="00861CA2" w:rsidP="00653C9A">
      <w:pPr>
        <w:suppressAutoHyphens w:val="0"/>
        <w:autoSpaceDE w:val="0"/>
        <w:autoSpaceDN w:val="0"/>
        <w:adjustRightInd w:val="0"/>
        <w:ind w:firstLine="567"/>
        <w:jc w:val="both"/>
        <w:rPr>
          <w:sz w:val="28"/>
          <w:szCs w:val="28"/>
          <w:lang w:eastAsia="en-US"/>
        </w:rPr>
      </w:pPr>
      <w:r w:rsidRPr="00653C9A">
        <w:rPr>
          <w:sz w:val="28"/>
          <w:szCs w:val="28"/>
          <w:lang w:eastAsia="en-US"/>
        </w:rPr>
        <w:t>•  социально-педагогического партнерства - целесообраз</w:t>
      </w:r>
      <w:r>
        <w:rPr>
          <w:sz w:val="28"/>
          <w:szCs w:val="28"/>
          <w:lang w:eastAsia="en-US"/>
        </w:rPr>
        <w:t>ные партнерские отношения с дру</w:t>
      </w:r>
      <w:r w:rsidRPr="00653C9A">
        <w:rPr>
          <w:sz w:val="28"/>
          <w:szCs w:val="28"/>
          <w:lang w:eastAsia="en-US"/>
        </w:rPr>
        <w:t>гими  субъектами  социализации:  семьей,  общественны</w:t>
      </w:r>
      <w:r>
        <w:rPr>
          <w:sz w:val="28"/>
          <w:szCs w:val="28"/>
          <w:lang w:eastAsia="en-US"/>
        </w:rPr>
        <w:t>ми  организациями  и  традицион</w:t>
      </w:r>
      <w:r w:rsidRPr="00653C9A">
        <w:rPr>
          <w:sz w:val="28"/>
          <w:szCs w:val="28"/>
          <w:lang w:eastAsia="en-US"/>
        </w:rPr>
        <w:t xml:space="preserve">ными российскими религиозными объединениями, </w:t>
      </w:r>
      <w:r>
        <w:rPr>
          <w:sz w:val="28"/>
          <w:szCs w:val="28"/>
          <w:lang w:eastAsia="en-US"/>
        </w:rPr>
        <w:t>учреждениями дополнительного об</w:t>
      </w:r>
      <w:r w:rsidRPr="00653C9A">
        <w:rPr>
          <w:sz w:val="28"/>
          <w:szCs w:val="28"/>
          <w:lang w:eastAsia="en-US"/>
        </w:rPr>
        <w:t xml:space="preserve">разования, культуры и спорта, СМИ; </w:t>
      </w:r>
    </w:p>
    <w:p w:rsidR="00861CA2" w:rsidRPr="00653C9A" w:rsidRDefault="00861CA2" w:rsidP="00653C9A">
      <w:pPr>
        <w:suppressAutoHyphens w:val="0"/>
        <w:autoSpaceDE w:val="0"/>
        <w:autoSpaceDN w:val="0"/>
        <w:adjustRightInd w:val="0"/>
        <w:ind w:firstLine="567"/>
        <w:jc w:val="both"/>
        <w:rPr>
          <w:sz w:val="28"/>
          <w:szCs w:val="28"/>
          <w:lang w:eastAsia="en-US"/>
        </w:rPr>
      </w:pPr>
      <w:r w:rsidRPr="00653C9A">
        <w:rPr>
          <w:sz w:val="28"/>
          <w:szCs w:val="28"/>
          <w:lang w:eastAsia="en-US"/>
        </w:rPr>
        <w:t xml:space="preserve">•  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 </w:t>
      </w:r>
    </w:p>
    <w:p w:rsidR="00861CA2" w:rsidRPr="00653C9A" w:rsidRDefault="00861CA2" w:rsidP="00653C9A">
      <w:pPr>
        <w:suppressAutoHyphens w:val="0"/>
        <w:autoSpaceDE w:val="0"/>
        <w:autoSpaceDN w:val="0"/>
        <w:adjustRightInd w:val="0"/>
        <w:ind w:firstLine="567"/>
        <w:jc w:val="both"/>
        <w:rPr>
          <w:sz w:val="28"/>
          <w:szCs w:val="28"/>
          <w:lang w:eastAsia="en-US"/>
        </w:rPr>
      </w:pPr>
      <w:r w:rsidRPr="00653C9A">
        <w:rPr>
          <w:sz w:val="28"/>
          <w:szCs w:val="28"/>
          <w:lang w:eastAsia="en-US"/>
        </w:rPr>
        <w:t xml:space="preserve">•  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 </w:t>
      </w:r>
    </w:p>
    <w:p w:rsidR="00861CA2" w:rsidRPr="00653C9A" w:rsidRDefault="00861CA2" w:rsidP="00653C9A">
      <w:pPr>
        <w:suppressAutoHyphens w:val="0"/>
        <w:autoSpaceDE w:val="0"/>
        <w:autoSpaceDN w:val="0"/>
        <w:adjustRightInd w:val="0"/>
        <w:ind w:firstLine="567"/>
        <w:jc w:val="both"/>
        <w:rPr>
          <w:sz w:val="28"/>
          <w:szCs w:val="28"/>
          <w:lang w:eastAsia="en-US"/>
        </w:rPr>
      </w:pPr>
      <w:r w:rsidRPr="00653C9A">
        <w:rPr>
          <w:sz w:val="28"/>
          <w:szCs w:val="28"/>
          <w:lang w:eastAsia="en-US"/>
        </w:rPr>
        <w:t>•  социальной востребованности воспитания - соединение духовно-нравственного развития и воспитания с жизнью, реальными социальными пр</w:t>
      </w:r>
      <w:r>
        <w:rPr>
          <w:sz w:val="28"/>
          <w:szCs w:val="28"/>
          <w:lang w:eastAsia="en-US"/>
        </w:rPr>
        <w:t>облемами, которые необходимо ре</w:t>
      </w:r>
      <w:r w:rsidRPr="00653C9A">
        <w:rPr>
          <w:sz w:val="28"/>
          <w:szCs w:val="28"/>
          <w:lang w:eastAsia="en-US"/>
        </w:rPr>
        <w:t xml:space="preserve">шать на основе морального выбора. </w:t>
      </w:r>
    </w:p>
    <w:p w:rsidR="00861CA2" w:rsidRDefault="00861CA2" w:rsidP="00653C9A">
      <w:pPr>
        <w:suppressAutoHyphens w:val="0"/>
        <w:autoSpaceDE w:val="0"/>
        <w:autoSpaceDN w:val="0"/>
        <w:adjustRightInd w:val="0"/>
        <w:ind w:firstLine="567"/>
        <w:jc w:val="both"/>
        <w:rPr>
          <w:sz w:val="28"/>
          <w:szCs w:val="28"/>
          <w:lang w:eastAsia="en-US"/>
        </w:rPr>
      </w:pPr>
      <w:r w:rsidRPr="00653C9A">
        <w:rPr>
          <w:sz w:val="28"/>
          <w:szCs w:val="28"/>
          <w:lang w:eastAsia="en-US"/>
        </w:rPr>
        <w:t>Программа реализуется в рамках урочной, внеурочной, внешкол</w:t>
      </w:r>
      <w:r>
        <w:rPr>
          <w:sz w:val="28"/>
          <w:szCs w:val="28"/>
          <w:lang w:eastAsia="en-US"/>
        </w:rPr>
        <w:t>ьной деятельности, социаль</w:t>
      </w:r>
      <w:r w:rsidRPr="00653C9A">
        <w:rPr>
          <w:sz w:val="28"/>
          <w:szCs w:val="28"/>
          <w:lang w:eastAsia="en-US"/>
        </w:rPr>
        <w:t xml:space="preserve">ных и культурных практик с помощью следующих </w:t>
      </w:r>
      <w:r w:rsidRPr="00653C9A">
        <w:rPr>
          <w:b/>
          <w:bCs/>
          <w:sz w:val="28"/>
          <w:szCs w:val="28"/>
          <w:lang w:eastAsia="en-US"/>
        </w:rPr>
        <w:t>инструментов.</w:t>
      </w:r>
    </w:p>
    <w:p w:rsidR="00861CA2" w:rsidRDefault="00861CA2" w:rsidP="00653C9A">
      <w:pPr>
        <w:suppressAutoHyphens w:val="0"/>
        <w:autoSpaceDE w:val="0"/>
        <w:autoSpaceDN w:val="0"/>
        <w:adjustRightInd w:val="0"/>
        <w:ind w:firstLine="567"/>
        <w:jc w:val="center"/>
        <w:rPr>
          <w:b/>
          <w:bCs/>
          <w:sz w:val="28"/>
          <w:szCs w:val="28"/>
          <w:lang w:eastAsia="en-US"/>
        </w:rPr>
      </w:pPr>
      <w:r w:rsidRPr="00653C9A">
        <w:rPr>
          <w:b/>
          <w:bCs/>
          <w:sz w:val="28"/>
          <w:szCs w:val="28"/>
          <w:lang w:eastAsia="en-US"/>
        </w:rPr>
        <w:t>Календарь традиционных школьных дел и праздников</w:t>
      </w:r>
    </w:p>
    <w:tbl>
      <w:tblPr>
        <w:tblW w:w="95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536"/>
        <w:gridCol w:w="1701"/>
        <w:gridCol w:w="2393"/>
      </w:tblGrid>
      <w:tr w:rsidR="00861CA2" w:rsidRPr="00653C9A">
        <w:tc>
          <w:tcPr>
            <w:tcW w:w="959"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 п/п</w:t>
            </w:r>
          </w:p>
        </w:tc>
        <w:tc>
          <w:tcPr>
            <w:tcW w:w="4536"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Название мероприятия</w:t>
            </w:r>
          </w:p>
        </w:tc>
        <w:tc>
          <w:tcPr>
            <w:tcW w:w="1701"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 xml:space="preserve">Сроки </w:t>
            </w:r>
          </w:p>
        </w:tc>
        <w:tc>
          <w:tcPr>
            <w:tcW w:w="2393"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Ответственный</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1</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День знаний</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1 сентября</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Зам. директора</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2</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Школа безопасности</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ежемесячно</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Учитель ОБЖ</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3</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Праздник урожая</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сентябрь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Зам. директора</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4</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Посвящение в старшеклассники</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сентябрь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Ст. вожатая</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5</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Выборы лидера ученического самоуправления</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октябрь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Ст. вожатая</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6</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Праздник «День учителя»</w:t>
            </w:r>
          </w:p>
        </w:tc>
        <w:tc>
          <w:tcPr>
            <w:tcW w:w="1701" w:type="dxa"/>
          </w:tcPr>
          <w:p w:rsidR="00861CA2" w:rsidRPr="000619F5" w:rsidRDefault="00861CA2" w:rsidP="000619F5">
            <w:pPr>
              <w:jc w:val="both"/>
              <w:rPr>
                <w:sz w:val="22"/>
                <w:szCs w:val="22"/>
              </w:rPr>
            </w:pPr>
            <w:r w:rsidRPr="000619F5">
              <w:rPr>
                <w:lang w:eastAsia="en-US"/>
              </w:rPr>
              <w:t>октябрь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Зам. директора</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7</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День самоуправления</w:t>
            </w:r>
          </w:p>
        </w:tc>
        <w:tc>
          <w:tcPr>
            <w:tcW w:w="1701" w:type="dxa"/>
          </w:tcPr>
          <w:p w:rsidR="00861CA2" w:rsidRPr="000619F5" w:rsidRDefault="00861CA2" w:rsidP="000619F5">
            <w:pPr>
              <w:jc w:val="both"/>
              <w:rPr>
                <w:sz w:val="22"/>
                <w:szCs w:val="22"/>
              </w:rPr>
            </w:pPr>
            <w:r w:rsidRPr="000619F5">
              <w:rPr>
                <w:lang w:eastAsia="en-US"/>
              </w:rPr>
              <w:t>октябрь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Ст. вожатая</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8</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Праздник матери</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ноябрь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Классные руководители</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9</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Смотр классных уголков</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ноябрь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Классные руководители</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10</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Новогодние праздники</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декабрь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Зам. директора, ст. вожатая</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11</w:t>
            </w:r>
          </w:p>
        </w:tc>
        <w:tc>
          <w:tcPr>
            <w:tcW w:w="4536"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Конкурс «Зимняя фантазия»</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декабрь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Классные руководители</w:t>
            </w:r>
          </w:p>
        </w:tc>
      </w:tr>
      <w:tr w:rsidR="00861CA2" w:rsidRPr="00653C9A">
        <w:tc>
          <w:tcPr>
            <w:tcW w:w="95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12</w:t>
            </w:r>
          </w:p>
        </w:tc>
        <w:tc>
          <w:tcPr>
            <w:tcW w:w="4536" w:type="dxa"/>
          </w:tcPr>
          <w:p w:rsidR="00861CA2" w:rsidRPr="000619F5" w:rsidRDefault="00861CA2" w:rsidP="000619F5">
            <w:pPr>
              <w:suppressAutoHyphens w:val="0"/>
              <w:autoSpaceDE w:val="0"/>
              <w:autoSpaceDN w:val="0"/>
              <w:adjustRightInd w:val="0"/>
              <w:jc w:val="both"/>
              <w:rPr>
                <w:b/>
                <w:bCs/>
                <w:lang w:eastAsia="en-US"/>
              </w:rPr>
            </w:pPr>
            <w:r w:rsidRPr="000619F5">
              <w:rPr>
                <w:rStyle w:val="Strong"/>
                <w:b w:val="0"/>
                <w:bCs w:val="0"/>
                <w:shd w:val="clear" w:color="auto" w:fill="F4F4F4"/>
              </w:rPr>
              <w:t>Месячник</w:t>
            </w:r>
            <w:r w:rsidRPr="000619F5">
              <w:rPr>
                <w:rStyle w:val="apple-converted-space"/>
                <w:b/>
                <w:bCs/>
                <w:shd w:val="clear" w:color="auto" w:fill="F4F4F4"/>
              </w:rPr>
              <w:t> </w:t>
            </w:r>
            <w:r w:rsidRPr="000619F5">
              <w:rPr>
                <w:rStyle w:val="Strong"/>
                <w:b w:val="0"/>
                <w:bCs w:val="0"/>
                <w:shd w:val="clear" w:color="auto" w:fill="F4F4F4"/>
              </w:rPr>
              <w:t>оборонно</w:t>
            </w:r>
            <w:r w:rsidRPr="000619F5">
              <w:rPr>
                <w:b/>
                <w:bCs/>
                <w:shd w:val="clear" w:color="auto" w:fill="F4F4F4"/>
              </w:rPr>
              <w:t>-</w:t>
            </w:r>
            <w:r w:rsidRPr="000619F5">
              <w:rPr>
                <w:rStyle w:val="Strong"/>
                <w:b w:val="0"/>
                <w:bCs w:val="0"/>
                <w:shd w:val="clear" w:color="auto" w:fill="F4F4F4"/>
              </w:rPr>
              <w:t>массовой</w:t>
            </w:r>
            <w:r w:rsidRPr="000619F5">
              <w:rPr>
                <w:rStyle w:val="apple-converted-space"/>
                <w:b/>
                <w:bCs/>
                <w:shd w:val="clear" w:color="auto" w:fill="F4F4F4"/>
              </w:rPr>
              <w:t> </w:t>
            </w:r>
            <w:r w:rsidRPr="000619F5">
              <w:rPr>
                <w:rStyle w:val="Strong"/>
                <w:b w:val="0"/>
                <w:bCs w:val="0"/>
                <w:shd w:val="clear" w:color="auto" w:fill="F4F4F4"/>
              </w:rPr>
              <w:t>и</w:t>
            </w:r>
            <w:r w:rsidRPr="000619F5">
              <w:rPr>
                <w:rStyle w:val="apple-converted-space"/>
                <w:b/>
                <w:bCs/>
                <w:shd w:val="clear" w:color="auto" w:fill="F4F4F4"/>
              </w:rPr>
              <w:t> </w:t>
            </w:r>
            <w:r w:rsidRPr="000619F5">
              <w:rPr>
                <w:rStyle w:val="Strong"/>
                <w:b w:val="0"/>
                <w:bCs w:val="0"/>
                <w:shd w:val="clear" w:color="auto" w:fill="F4F4F4"/>
              </w:rPr>
              <w:t>военно</w:t>
            </w:r>
            <w:r w:rsidRPr="000619F5">
              <w:rPr>
                <w:b/>
                <w:bCs/>
                <w:shd w:val="clear" w:color="auto" w:fill="F4F4F4"/>
              </w:rPr>
              <w:t>-</w:t>
            </w:r>
            <w:r w:rsidRPr="000619F5">
              <w:rPr>
                <w:rStyle w:val="Strong"/>
                <w:b w:val="0"/>
                <w:bCs w:val="0"/>
                <w:shd w:val="clear" w:color="auto" w:fill="F4F4F4"/>
              </w:rPr>
              <w:t>патриотической</w:t>
            </w:r>
            <w:r w:rsidRPr="000619F5">
              <w:rPr>
                <w:rStyle w:val="apple-converted-space"/>
                <w:b/>
                <w:bCs/>
                <w:shd w:val="clear" w:color="auto" w:fill="F4F4F4"/>
              </w:rPr>
              <w:t> </w:t>
            </w:r>
            <w:r w:rsidRPr="000619F5">
              <w:rPr>
                <w:rStyle w:val="Strong"/>
                <w:b w:val="0"/>
                <w:bCs w:val="0"/>
                <w:shd w:val="clear" w:color="auto" w:fill="F4F4F4"/>
              </w:rPr>
              <w:t>работы</w:t>
            </w:r>
          </w:p>
        </w:tc>
        <w:tc>
          <w:tcPr>
            <w:tcW w:w="1701"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январь-февраль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Учитель ОБЖ</w:t>
            </w:r>
          </w:p>
        </w:tc>
      </w:tr>
      <w:tr w:rsidR="00861CA2" w:rsidRPr="00653C9A">
        <w:tc>
          <w:tcPr>
            <w:tcW w:w="959" w:type="dxa"/>
          </w:tcPr>
          <w:p w:rsidR="00861CA2" w:rsidRPr="000619F5" w:rsidRDefault="00861CA2" w:rsidP="000619F5">
            <w:pPr>
              <w:suppressAutoHyphens w:val="0"/>
              <w:autoSpaceDE w:val="0"/>
              <w:autoSpaceDN w:val="0"/>
              <w:adjustRightInd w:val="0"/>
              <w:rPr>
                <w:lang w:eastAsia="en-US"/>
              </w:rPr>
            </w:pPr>
            <w:r w:rsidRPr="000619F5">
              <w:rPr>
                <w:lang w:eastAsia="en-US"/>
              </w:rPr>
              <w:t>13</w:t>
            </w:r>
          </w:p>
        </w:tc>
        <w:tc>
          <w:tcPr>
            <w:tcW w:w="4536" w:type="dxa"/>
          </w:tcPr>
          <w:p w:rsidR="00861CA2" w:rsidRPr="000619F5" w:rsidRDefault="00861CA2" w:rsidP="000619F5">
            <w:pPr>
              <w:suppressAutoHyphens w:val="0"/>
              <w:autoSpaceDE w:val="0"/>
              <w:autoSpaceDN w:val="0"/>
              <w:adjustRightInd w:val="0"/>
              <w:rPr>
                <w:lang w:eastAsia="en-US"/>
              </w:rPr>
            </w:pPr>
            <w:r w:rsidRPr="000619F5">
              <w:rPr>
                <w:lang w:eastAsia="en-US"/>
              </w:rPr>
              <w:t>Последний школьный звонок (для выпускников)</w:t>
            </w:r>
          </w:p>
        </w:tc>
        <w:tc>
          <w:tcPr>
            <w:tcW w:w="1701" w:type="dxa"/>
          </w:tcPr>
          <w:p w:rsidR="00861CA2" w:rsidRPr="000619F5" w:rsidRDefault="00861CA2" w:rsidP="000619F5">
            <w:pPr>
              <w:suppressAutoHyphens w:val="0"/>
              <w:autoSpaceDE w:val="0"/>
              <w:autoSpaceDN w:val="0"/>
              <w:adjustRightInd w:val="0"/>
              <w:rPr>
                <w:lang w:eastAsia="en-US"/>
              </w:rPr>
            </w:pPr>
            <w:r w:rsidRPr="000619F5">
              <w:rPr>
                <w:lang w:eastAsia="en-US"/>
              </w:rPr>
              <w:t>25 мая</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Зам. директора</w:t>
            </w:r>
          </w:p>
        </w:tc>
      </w:tr>
      <w:tr w:rsidR="00861CA2" w:rsidRPr="00653C9A">
        <w:tc>
          <w:tcPr>
            <w:tcW w:w="959" w:type="dxa"/>
          </w:tcPr>
          <w:p w:rsidR="00861CA2" w:rsidRPr="000619F5" w:rsidRDefault="00861CA2" w:rsidP="000619F5">
            <w:pPr>
              <w:suppressAutoHyphens w:val="0"/>
              <w:autoSpaceDE w:val="0"/>
              <w:autoSpaceDN w:val="0"/>
              <w:adjustRightInd w:val="0"/>
              <w:rPr>
                <w:lang w:eastAsia="en-US"/>
              </w:rPr>
            </w:pPr>
            <w:r w:rsidRPr="000619F5">
              <w:rPr>
                <w:lang w:eastAsia="en-US"/>
              </w:rPr>
              <w:t>14</w:t>
            </w:r>
          </w:p>
        </w:tc>
        <w:tc>
          <w:tcPr>
            <w:tcW w:w="4536" w:type="dxa"/>
          </w:tcPr>
          <w:p w:rsidR="00861CA2" w:rsidRPr="000619F5" w:rsidRDefault="00861CA2" w:rsidP="000619F5">
            <w:pPr>
              <w:suppressAutoHyphens w:val="0"/>
              <w:autoSpaceDE w:val="0"/>
              <w:autoSpaceDN w:val="0"/>
              <w:adjustRightInd w:val="0"/>
              <w:rPr>
                <w:lang w:eastAsia="en-US"/>
              </w:rPr>
            </w:pPr>
            <w:r w:rsidRPr="000619F5">
              <w:rPr>
                <w:lang w:eastAsia="en-US"/>
              </w:rPr>
              <w:t>Выпускной бал</w:t>
            </w:r>
          </w:p>
        </w:tc>
        <w:tc>
          <w:tcPr>
            <w:tcW w:w="1701" w:type="dxa"/>
          </w:tcPr>
          <w:p w:rsidR="00861CA2" w:rsidRPr="000619F5" w:rsidRDefault="00861CA2" w:rsidP="000619F5">
            <w:pPr>
              <w:suppressAutoHyphens w:val="0"/>
              <w:autoSpaceDE w:val="0"/>
              <w:autoSpaceDN w:val="0"/>
              <w:adjustRightInd w:val="0"/>
              <w:rPr>
                <w:lang w:eastAsia="en-US"/>
              </w:rPr>
            </w:pPr>
            <w:r w:rsidRPr="000619F5">
              <w:rPr>
                <w:lang w:eastAsia="en-US"/>
              </w:rPr>
              <w:t>июнь</w:t>
            </w:r>
          </w:p>
        </w:tc>
        <w:tc>
          <w:tcPr>
            <w:tcW w:w="2393" w:type="dxa"/>
          </w:tcPr>
          <w:p w:rsidR="00861CA2" w:rsidRPr="000619F5" w:rsidRDefault="00861CA2" w:rsidP="000619F5">
            <w:pPr>
              <w:suppressAutoHyphens w:val="0"/>
              <w:autoSpaceDE w:val="0"/>
              <w:autoSpaceDN w:val="0"/>
              <w:adjustRightInd w:val="0"/>
              <w:jc w:val="center"/>
              <w:rPr>
                <w:lang w:eastAsia="en-US"/>
              </w:rPr>
            </w:pPr>
            <w:r w:rsidRPr="000619F5">
              <w:rPr>
                <w:lang w:eastAsia="en-US"/>
              </w:rPr>
              <w:t>Классные руководители</w:t>
            </w:r>
          </w:p>
        </w:tc>
      </w:tr>
    </w:tbl>
    <w:p w:rsidR="00861CA2" w:rsidRPr="004A1A00" w:rsidRDefault="00861CA2" w:rsidP="00653C9A">
      <w:pPr>
        <w:suppressAutoHyphens w:val="0"/>
        <w:autoSpaceDE w:val="0"/>
        <w:autoSpaceDN w:val="0"/>
        <w:adjustRightInd w:val="0"/>
        <w:ind w:firstLine="567"/>
        <w:jc w:val="center"/>
        <w:rPr>
          <w:b/>
          <w:bCs/>
          <w:sz w:val="28"/>
          <w:szCs w:val="28"/>
          <w:lang w:eastAsia="en-US"/>
        </w:rPr>
      </w:pPr>
    </w:p>
    <w:p w:rsidR="00861CA2" w:rsidRPr="004A1A00" w:rsidRDefault="00861CA2" w:rsidP="004A1A00">
      <w:pPr>
        <w:suppressAutoHyphens w:val="0"/>
        <w:autoSpaceDE w:val="0"/>
        <w:autoSpaceDN w:val="0"/>
        <w:adjustRightInd w:val="0"/>
        <w:ind w:firstLine="567"/>
        <w:jc w:val="both"/>
        <w:rPr>
          <w:b/>
          <w:bCs/>
          <w:sz w:val="28"/>
          <w:szCs w:val="28"/>
          <w:lang w:eastAsia="en-US"/>
        </w:rPr>
      </w:pPr>
      <w:r w:rsidRPr="004A1A00">
        <w:rPr>
          <w:b/>
          <w:bCs/>
          <w:sz w:val="28"/>
          <w:szCs w:val="28"/>
          <w:lang w:eastAsia="en-US"/>
        </w:rPr>
        <w:t xml:space="preserve">Совместная деятельность школы, семьи и общественности по духовно  - нравственному развитию и воспитанию обучающихся </w:t>
      </w:r>
    </w:p>
    <w:p w:rsidR="00861CA2" w:rsidRPr="004A1A00" w:rsidRDefault="00861CA2" w:rsidP="004A1A00">
      <w:pPr>
        <w:suppressAutoHyphens w:val="0"/>
        <w:autoSpaceDE w:val="0"/>
        <w:autoSpaceDN w:val="0"/>
        <w:adjustRightInd w:val="0"/>
        <w:ind w:firstLine="567"/>
        <w:jc w:val="both"/>
        <w:rPr>
          <w:sz w:val="28"/>
          <w:szCs w:val="28"/>
          <w:lang w:eastAsia="en-US"/>
        </w:rPr>
      </w:pPr>
      <w:r w:rsidRPr="004A1A00">
        <w:rPr>
          <w:sz w:val="28"/>
          <w:szCs w:val="28"/>
          <w:lang w:eastAsia="en-US"/>
        </w:rPr>
        <w:t>Одной из педагогических задач разработки и реализации данной программы являетс</w:t>
      </w:r>
      <w:r>
        <w:rPr>
          <w:sz w:val="28"/>
          <w:szCs w:val="28"/>
          <w:lang w:eastAsia="en-US"/>
        </w:rPr>
        <w:t>я ор</w:t>
      </w:r>
      <w:r w:rsidRPr="004A1A00">
        <w:rPr>
          <w:sz w:val="28"/>
          <w:szCs w:val="28"/>
          <w:lang w:eastAsia="en-US"/>
        </w:rPr>
        <w:t xml:space="preserve">ганизация эффективного взаимодействия школы и семьи в целях духовно-нравственного развития и воспитания учащихся в следующих направлениях: </w:t>
      </w:r>
    </w:p>
    <w:p w:rsidR="00861CA2" w:rsidRPr="004A1A00" w:rsidRDefault="00861CA2" w:rsidP="004A1A00">
      <w:pPr>
        <w:suppressAutoHyphens w:val="0"/>
        <w:autoSpaceDE w:val="0"/>
        <w:autoSpaceDN w:val="0"/>
        <w:adjustRightInd w:val="0"/>
        <w:ind w:firstLine="567"/>
        <w:jc w:val="both"/>
        <w:rPr>
          <w:sz w:val="28"/>
          <w:szCs w:val="28"/>
          <w:lang w:eastAsia="en-US"/>
        </w:rPr>
      </w:pPr>
      <w:r w:rsidRPr="004A1A00">
        <w:rPr>
          <w:sz w:val="28"/>
          <w:szCs w:val="28"/>
          <w:lang w:eastAsia="en-US"/>
        </w:rPr>
        <w:t xml:space="preserve">•  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выпуска информационных материалов и отчетов по самообследованию по итогам работы за год и т.п. </w:t>
      </w:r>
    </w:p>
    <w:p w:rsidR="00861CA2" w:rsidRPr="004A1A00" w:rsidRDefault="00861CA2" w:rsidP="004A1A00">
      <w:pPr>
        <w:suppressAutoHyphens w:val="0"/>
        <w:autoSpaceDE w:val="0"/>
        <w:autoSpaceDN w:val="0"/>
        <w:adjustRightInd w:val="0"/>
        <w:ind w:firstLine="567"/>
        <w:jc w:val="both"/>
        <w:rPr>
          <w:sz w:val="28"/>
          <w:szCs w:val="28"/>
          <w:lang w:eastAsia="en-US"/>
        </w:rPr>
      </w:pPr>
      <w:r w:rsidRPr="004A1A00">
        <w:rPr>
          <w:sz w:val="28"/>
          <w:szCs w:val="28"/>
          <w:lang w:eastAsia="en-US"/>
        </w:rPr>
        <w:t xml:space="preserve">•  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весенний спортивный праздник,  концертное выступление ко  дню мамы и т.п.). </w:t>
      </w:r>
    </w:p>
    <w:p w:rsidR="00861CA2" w:rsidRPr="004A1A00" w:rsidRDefault="00861CA2" w:rsidP="004A1A00">
      <w:pPr>
        <w:suppressAutoHyphens w:val="0"/>
        <w:autoSpaceDE w:val="0"/>
        <w:autoSpaceDN w:val="0"/>
        <w:adjustRightInd w:val="0"/>
        <w:ind w:firstLine="567"/>
        <w:jc w:val="both"/>
        <w:rPr>
          <w:sz w:val="28"/>
          <w:szCs w:val="28"/>
          <w:lang w:eastAsia="en-US"/>
        </w:rPr>
      </w:pPr>
      <w:r w:rsidRPr="004A1A00">
        <w:rPr>
          <w:sz w:val="28"/>
          <w:szCs w:val="28"/>
          <w:lang w:eastAsia="en-US"/>
        </w:rPr>
        <w:t>•  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и т.д.</w:t>
      </w:r>
    </w:p>
    <w:p w:rsidR="00861CA2" w:rsidRDefault="00861CA2" w:rsidP="00A41278">
      <w:pPr>
        <w:suppressAutoHyphens w:val="0"/>
        <w:autoSpaceDE w:val="0"/>
        <w:autoSpaceDN w:val="0"/>
        <w:adjustRightInd w:val="0"/>
        <w:ind w:firstLine="567"/>
        <w:jc w:val="both"/>
        <w:rPr>
          <w:i/>
          <w:iCs/>
          <w:sz w:val="28"/>
          <w:szCs w:val="28"/>
          <w:lang w:eastAsia="en-US"/>
        </w:rPr>
      </w:pPr>
    </w:p>
    <w:p w:rsidR="00861CA2" w:rsidRPr="00455097" w:rsidRDefault="00861CA2" w:rsidP="00455097">
      <w:pPr>
        <w:suppressAutoHyphens w:val="0"/>
        <w:autoSpaceDE w:val="0"/>
        <w:autoSpaceDN w:val="0"/>
        <w:adjustRightInd w:val="0"/>
        <w:ind w:firstLine="567"/>
        <w:rPr>
          <w:sz w:val="28"/>
          <w:szCs w:val="28"/>
          <w:lang w:eastAsia="en-US"/>
        </w:rPr>
      </w:pPr>
    </w:p>
    <w:p w:rsidR="00861CA2" w:rsidRPr="00455097" w:rsidRDefault="00861CA2" w:rsidP="00C4731C">
      <w:pPr>
        <w:suppressAutoHyphens w:val="0"/>
        <w:autoSpaceDE w:val="0"/>
        <w:autoSpaceDN w:val="0"/>
        <w:adjustRightInd w:val="0"/>
        <w:ind w:firstLine="567"/>
        <w:jc w:val="both"/>
        <w:rPr>
          <w:sz w:val="28"/>
          <w:szCs w:val="28"/>
          <w:lang w:eastAsia="en-US"/>
        </w:rPr>
      </w:pPr>
      <w:r w:rsidRPr="00C4731C">
        <w:rPr>
          <w:b/>
          <w:bCs/>
          <w:sz w:val="28"/>
          <w:szCs w:val="28"/>
          <w:lang w:eastAsia="en-US"/>
        </w:rPr>
        <w:t xml:space="preserve">2.2.5. Оценивание результатов  развития и воспитания  обучающихся на </w:t>
      </w:r>
      <w:r>
        <w:rPr>
          <w:b/>
          <w:bCs/>
          <w:sz w:val="28"/>
          <w:szCs w:val="28"/>
          <w:lang w:eastAsia="en-US"/>
        </w:rPr>
        <w:t>уровне среднего</w:t>
      </w:r>
      <w:r w:rsidRPr="00C4731C">
        <w:rPr>
          <w:b/>
          <w:bCs/>
          <w:sz w:val="28"/>
          <w:szCs w:val="28"/>
          <w:lang w:eastAsia="en-US"/>
        </w:rPr>
        <w:t xml:space="preserve"> общего образования</w:t>
      </w:r>
      <w:r w:rsidRPr="00455097">
        <w:rPr>
          <w:sz w:val="28"/>
          <w:szCs w:val="28"/>
          <w:lang w:eastAsia="en-US"/>
        </w:rPr>
        <w:t xml:space="preserve">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w:t>
      </w:r>
      <w:r w:rsidRPr="008E317C">
        <w:rPr>
          <w:sz w:val="28"/>
          <w:szCs w:val="28"/>
          <w:lang w:eastAsia="en-US"/>
        </w:rPr>
        <w:t xml:space="preserve">По каждому из заявленных направлений духовно-нравственного развития и воспитания обучающихся  на  </w:t>
      </w:r>
      <w:r>
        <w:rPr>
          <w:sz w:val="28"/>
          <w:szCs w:val="28"/>
          <w:lang w:eastAsia="en-US"/>
        </w:rPr>
        <w:t>уровне</w:t>
      </w:r>
      <w:r w:rsidRPr="008E317C">
        <w:rPr>
          <w:sz w:val="28"/>
          <w:szCs w:val="28"/>
          <w:lang w:eastAsia="en-US"/>
        </w:rPr>
        <w:t xml:space="preserve">  среднего  общего  образования  планируется  достижение  следующих результатов: </w:t>
      </w:r>
      <w:r>
        <w:rPr>
          <w:sz w:val="28"/>
          <w:szCs w:val="28"/>
          <w:lang w:eastAsia="en-US"/>
        </w:rPr>
        <w:t xml:space="preserve">         </w:t>
      </w:r>
      <w:r w:rsidRPr="00A41278">
        <w:rPr>
          <w:i/>
          <w:iCs/>
          <w:sz w:val="28"/>
          <w:szCs w:val="28"/>
          <w:lang w:eastAsia="en-US"/>
        </w:rPr>
        <w:t>Воспитание  гражданственности,  патриотизма,  уважения  к  правам,  свободам  и обязанностям человека</w:t>
      </w:r>
      <w:r w:rsidRPr="00455097">
        <w:rPr>
          <w:sz w:val="28"/>
          <w:szCs w:val="28"/>
          <w:lang w:eastAsia="en-US"/>
        </w:rPr>
        <w:t xml:space="preserve">: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w:t>
      </w:r>
      <w:r>
        <w:rPr>
          <w:sz w:val="28"/>
          <w:szCs w:val="28"/>
          <w:lang w:eastAsia="en-US"/>
        </w:rPr>
        <w:t xml:space="preserve">общества России; </w:t>
      </w:r>
      <w:r w:rsidRPr="00455097">
        <w:rPr>
          <w:sz w:val="28"/>
          <w:szCs w:val="28"/>
          <w:lang w:eastAsia="en-US"/>
        </w:rPr>
        <w:t xml:space="preserve">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понимание и одобрение правил поведения в обществе, уважение органов и лиц, охраняющих общественный порядок;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осознание конституционного долга и обязанностей гражданина своей Родины;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861CA2" w:rsidRPr="00A41278" w:rsidRDefault="00861CA2" w:rsidP="008E317C">
      <w:pPr>
        <w:suppressAutoHyphens w:val="0"/>
        <w:autoSpaceDE w:val="0"/>
        <w:autoSpaceDN w:val="0"/>
        <w:adjustRightInd w:val="0"/>
        <w:ind w:firstLine="567"/>
        <w:jc w:val="both"/>
        <w:rPr>
          <w:i/>
          <w:iCs/>
          <w:sz w:val="28"/>
          <w:szCs w:val="28"/>
          <w:lang w:eastAsia="en-US"/>
        </w:rPr>
      </w:pPr>
      <w:r w:rsidRPr="00A41278">
        <w:rPr>
          <w:i/>
          <w:iCs/>
          <w:sz w:val="28"/>
          <w:szCs w:val="28"/>
          <w:lang w:eastAsia="en-US"/>
        </w:rPr>
        <w:t xml:space="preserve">Воспитание социальной ответственности и компетентности: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осознанное принятие роли гражданина, знание гражданских прав и обязанностей,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приобретение первоначального опыта ответственного гражданского поведения;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усвоение  позитивного  социального  опыта,  образцов  поведения  подростков  и молод</w:t>
      </w:r>
      <w:r>
        <w:rPr>
          <w:sz w:val="28"/>
          <w:szCs w:val="28"/>
          <w:lang w:eastAsia="en-US"/>
        </w:rPr>
        <w:t>ё</w:t>
      </w:r>
      <w:r w:rsidRPr="00455097">
        <w:rPr>
          <w:sz w:val="28"/>
          <w:szCs w:val="28"/>
          <w:lang w:eastAsia="en-US"/>
        </w:rPr>
        <w:t xml:space="preserve">жи в современном мире;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осознанное  принятие  основных  социальных  ролей,  соответствующих подростковому возрасту: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социальные  роли  в  семье:  сына  (дочери),  брата  (сестры),  помощника, ответственного хозяина (хозяйки), наследника (наследницы);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социальные роли в классе: лидер - ведомый, партн</w:t>
      </w:r>
      <w:r>
        <w:rPr>
          <w:sz w:val="28"/>
          <w:szCs w:val="28"/>
          <w:lang w:eastAsia="en-US"/>
        </w:rPr>
        <w:t>ё</w:t>
      </w:r>
      <w:r w:rsidRPr="00455097">
        <w:rPr>
          <w:sz w:val="28"/>
          <w:szCs w:val="28"/>
          <w:lang w:eastAsia="en-US"/>
        </w:rPr>
        <w:t>р, инициатор, референтный в определ</w:t>
      </w:r>
      <w:r>
        <w:rPr>
          <w:sz w:val="28"/>
          <w:szCs w:val="28"/>
          <w:lang w:eastAsia="en-US"/>
        </w:rPr>
        <w:t>ё</w:t>
      </w:r>
      <w:r w:rsidRPr="00455097">
        <w:rPr>
          <w:sz w:val="28"/>
          <w:szCs w:val="28"/>
          <w:lang w:eastAsia="en-US"/>
        </w:rPr>
        <w:t xml:space="preserve">нных вопросах, руководитель, организатор, помощник, собеседник, слушатель;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-социальные роли в обществе: гендерная, член определ</w:t>
      </w:r>
      <w:r>
        <w:rPr>
          <w:sz w:val="28"/>
          <w:szCs w:val="28"/>
          <w:lang w:eastAsia="en-US"/>
        </w:rPr>
        <w:t>ё</w:t>
      </w:r>
      <w:r w:rsidRPr="00455097">
        <w:rPr>
          <w:sz w:val="28"/>
          <w:szCs w:val="28"/>
          <w:lang w:eastAsia="en-US"/>
        </w:rPr>
        <w:t xml:space="preserve">нной социальной группы, потребитель, покупатель, пассажир, зритель, спортсмен, читатель, сотрудник и др.;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формирование собственного конструктивного стиля общественного поведения. </w:t>
      </w:r>
    </w:p>
    <w:p w:rsidR="00861CA2" w:rsidRPr="00A41278" w:rsidRDefault="00861CA2" w:rsidP="008E317C">
      <w:pPr>
        <w:suppressAutoHyphens w:val="0"/>
        <w:autoSpaceDE w:val="0"/>
        <w:autoSpaceDN w:val="0"/>
        <w:adjustRightInd w:val="0"/>
        <w:ind w:firstLine="567"/>
        <w:jc w:val="both"/>
        <w:rPr>
          <w:i/>
          <w:iCs/>
          <w:sz w:val="28"/>
          <w:szCs w:val="28"/>
          <w:lang w:eastAsia="en-US"/>
        </w:rPr>
      </w:pPr>
      <w:r w:rsidRPr="00A41278">
        <w:rPr>
          <w:i/>
          <w:iCs/>
          <w:sz w:val="28"/>
          <w:szCs w:val="28"/>
          <w:lang w:eastAsia="en-US"/>
        </w:rPr>
        <w:t xml:space="preserve">Воспитание нравственных чувств, убеждений, этического сознания: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сознательное принятие базовых национальных российских ценностей;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умение  осуществлять  нравственный  выбор  намерений,  действий  и  поступков; </w:t>
      </w:r>
    </w:p>
    <w:p w:rsidR="00861CA2" w:rsidRPr="00523201" w:rsidRDefault="00861CA2" w:rsidP="00523201">
      <w:pPr>
        <w:pStyle w:val="ListParagraph"/>
        <w:numPr>
          <w:ilvl w:val="0"/>
          <w:numId w:val="38"/>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523201">
        <w:rPr>
          <w:rFonts w:ascii="Times New Roman" w:hAnsi="Times New Roman" w:cs="Times New Roman"/>
          <w:sz w:val="28"/>
          <w:szCs w:val="28"/>
          <w:lang w:eastAsia="en-US"/>
        </w:rPr>
        <w:t xml:space="preserve">готовность  к  самоограничению  для  достижения  собственных  нравственных  идеалов; </w:t>
      </w:r>
    </w:p>
    <w:p w:rsidR="00861CA2" w:rsidRPr="00523201" w:rsidRDefault="00861CA2" w:rsidP="00523201">
      <w:pPr>
        <w:pStyle w:val="ListParagraph"/>
        <w:numPr>
          <w:ilvl w:val="0"/>
          <w:numId w:val="38"/>
        </w:numPr>
        <w:autoSpaceDE w:val="0"/>
        <w:autoSpaceDN w:val="0"/>
        <w:adjustRightInd w:val="0"/>
        <w:spacing w:after="0" w:line="240" w:lineRule="auto"/>
        <w:ind w:left="0" w:firstLine="567"/>
        <w:jc w:val="both"/>
        <w:rPr>
          <w:rFonts w:cs="Times New Roman"/>
          <w:sz w:val="28"/>
          <w:szCs w:val="28"/>
          <w:lang w:eastAsia="en-US"/>
        </w:rPr>
      </w:pPr>
      <w:r w:rsidRPr="00523201">
        <w:rPr>
          <w:rFonts w:ascii="Times New Roman" w:hAnsi="Times New Roman" w:cs="Times New Roman"/>
          <w:sz w:val="28"/>
          <w:szCs w:val="28"/>
          <w:lang w:eastAsia="en-US"/>
        </w:rPr>
        <w:t>стремление вырабатывать и осуществлять личную программу самовоспитания</w:t>
      </w:r>
      <w:r w:rsidRPr="00523201">
        <w:rPr>
          <w:rFonts w:cs="Times New Roman"/>
          <w:sz w:val="28"/>
          <w:szCs w:val="28"/>
          <w:lang w:eastAsia="en-US"/>
        </w:rPr>
        <w:t xml:space="preserve">; </w:t>
      </w:r>
    </w:p>
    <w:p w:rsidR="00861CA2" w:rsidRPr="00455097" w:rsidRDefault="00861CA2" w:rsidP="00523201">
      <w:pPr>
        <w:suppressAutoHyphens w:val="0"/>
        <w:autoSpaceDE w:val="0"/>
        <w:autoSpaceDN w:val="0"/>
        <w:adjustRightInd w:val="0"/>
        <w:ind w:firstLine="567"/>
        <w:jc w:val="both"/>
        <w:rPr>
          <w:sz w:val="28"/>
          <w:szCs w:val="28"/>
          <w:lang w:eastAsia="en-US"/>
        </w:rPr>
      </w:pPr>
      <w:r w:rsidRPr="00455097">
        <w:rPr>
          <w:sz w:val="28"/>
          <w:szCs w:val="28"/>
          <w:lang w:eastAsia="en-US"/>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w:t>
      </w:r>
      <w:r>
        <w:rPr>
          <w:sz w:val="28"/>
          <w:szCs w:val="28"/>
          <w:lang w:eastAsia="en-US"/>
        </w:rPr>
        <w:t xml:space="preserve">азвития, продолжения рода;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861CA2" w:rsidRPr="00A41278" w:rsidRDefault="00861CA2" w:rsidP="008E317C">
      <w:pPr>
        <w:suppressAutoHyphens w:val="0"/>
        <w:autoSpaceDE w:val="0"/>
        <w:autoSpaceDN w:val="0"/>
        <w:adjustRightInd w:val="0"/>
        <w:ind w:firstLine="567"/>
        <w:jc w:val="both"/>
        <w:rPr>
          <w:i/>
          <w:iCs/>
          <w:sz w:val="28"/>
          <w:szCs w:val="28"/>
          <w:lang w:eastAsia="en-US"/>
        </w:rPr>
      </w:pPr>
      <w:r w:rsidRPr="00A41278">
        <w:rPr>
          <w:i/>
          <w:iCs/>
          <w:sz w:val="28"/>
          <w:szCs w:val="28"/>
          <w:lang w:eastAsia="en-US"/>
        </w:rPr>
        <w:t xml:space="preserve">Воспитание  экологической  культуры,  культуры  здорового  и  безопасного  образа жизни: </w:t>
      </w:r>
    </w:p>
    <w:p w:rsidR="00861CA2" w:rsidRPr="00455097" w:rsidRDefault="00861CA2" w:rsidP="008E317C">
      <w:pPr>
        <w:suppressAutoHyphens w:val="0"/>
        <w:autoSpaceDE w:val="0"/>
        <w:autoSpaceDN w:val="0"/>
        <w:adjustRightInd w:val="0"/>
        <w:ind w:firstLine="567"/>
        <w:rPr>
          <w:sz w:val="28"/>
          <w:szCs w:val="28"/>
          <w:lang w:eastAsia="en-US"/>
        </w:rPr>
      </w:pPr>
      <w:r w:rsidRPr="00455097">
        <w:rPr>
          <w:sz w:val="28"/>
          <w:szCs w:val="28"/>
          <w:lang w:eastAsia="en-US"/>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понимание взаимной связи здоровья, экологического качества окружающей среды и экологической культуры человека; </w:t>
      </w:r>
    </w:p>
    <w:p w:rsidR="00861CA2" w:rsidRPr="00455097" w:rsidRDefault="00861CA2" w:rsidP="00523201">
      <w:pPr>
        <w:suppressAutoHyphens w:val="0"/>
        <w:autoSpaceDE w:val="0"/>
        <w:autoSpaceDN w:val="0"/>
        <w:adjustRightInd w:val="0"/>
        <w:ind w:firstLine="567"/>
        <w:jc w:val="both"/>
        <w:rPr>
          <w:sz w:val="28"/>
          <w:szCs w:val="28"/>
          <w:lang w:eastAsia="en-US"/>
        </w:rPr>
      </w:pPr>
      <w:r w:rsidRPr="00455097">
        <w:rPr>
          <w:sz w:val="28"/>
          <w:szCs w:val="28"/>
          <w:lang w:eastAsia="en-US"/>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w:t>
      </w:r>
      <w:r>
        <w:rPr>
          <w:sz w:val="28"/>
          <w:szCs w:val="28"/>
          <w:lang w:eastAsia="en-US"/>
        </w:rPr>
        <w:t>ё</w:t>
      </w:r>
      <w:r w:rsidRPr="00455097">
        <w:rPr>
          <w:sz w:val="28"/>
          <w:szCs w:val="28"/>
          <w:lang w:eastAsia="en-US"/>
        </w:rPr>
        <w:t xml:space="preserve">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профессиональная  ориентация  с  уч</w:t>
      </w:r>
      <w:r>
        <w:rPr>
          <w:sz w:val="28"/>
          <w:szCs w:val="28"/>
          <w:lang w:eastAsia="en-US"/>
        </w:rPr>
        <w:t>ё</w:t>
      </w:r>
      <w:r w:rsidRPr="00455097">
        <w:rPr>
          <w:sz w:val="28"/>
          <w:szCs w:val="28"/>
          <w:lang w:eastAsia="en-US"/>
        </w:rPr>
        <w:t xml:space="preserve">том  представлений  о  вкладе  разных профессий в решение проблем экологии, здоровья, устойчивого развития общества;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опыт  участия  в  физкультурно-оздоровительных,  санитарно-гигиенических мероприятиях, экологическом туризме;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резко  негативное  отношение  к  курению,  употреблению  алкогольных  напитков, наркотиков и других психоактивных веществ (ПАВ);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отрицательное отношение к лицам и организациям, пропагандирующим курение и пьянство, распространяющим наркотики и другие ПАВ. </w:t>
      </w:r>
    </w:p>
    <w:p w:rsidR="00861CA2" w:rsidRPr="00455097" w:rsidRDefault="00861CA2" w:rsidP="008E317C">
      <w:pPr>
        <w:suppressAutoHyphens w:val="0"/>
        <w:autoSpaceDE w:val="0"/>
        <w:autoSpaceDN w:val="0"/>
        <w:adjustRightInd w:val="0"/>
        <w:ind w:firstLine="567"/>
        <w:jc w:val="both"/>
        <w:rPr>
          <w:sz w:val="28"/>
          <w:szCs w:val="28"/>
          <w:lang w:eastAsia="en-US"/>
        </w:rPr>
      </w:pPr>
      <w:r w:rsidRPr="00A41278">
        <w:rPr>
          <w:i/>
          <w:iCs/>
          <w:sz w:val="28"/>
          <w:szCs w:val="28"/>
          <w:lang w:eastAsia="en-US"/>
        </w:rPr>
        <w:t>Воспитание  трудолюбия,  сознательного,  творческого  отношения  к  образованию, труду и жизни, подготовка к сознательному выбору профессии:</w:t>
      </w:r>
      <w:r>
        <w:rPr>
          <w:sz w:val="28"/>
          <w:szCs w:val="28"/>
          <w:lang w:eastAsia="en-US"/>
        </w:rPr>
        <w:t xml:space="preserve">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 понимание необходимости научных знаний для развития личности и общества, их роли в жизни, труде, творчестве; </w:t>
      </w:r>
    </w:p>
    <w:p w:rsidR="00861CA2" w:rsidRPr="00455097" w:rsidRDefault="00861CA2" w:rsidP="008E317C">
      <w:pPr>
        <w:suppressAutoHyphens w:val="0"/>
        <w:autoSpaceDE w:val="0"/>
        <w:autoSpaceDN w:val="0"/>
        <w:adjustRightInd w:val="0"/>
        <w:ind w:firstLine="567"/>
        <w:rPr>
          <w:sz w:val="28"/>
          <w:szCs w:val="28"/>
          <w:lang w:eastAsia="en-US"/>
        </w:rPr>
      </w:pPr>
      <w:r w:rsidRPr="00455097">
        <w:rPr>
          <w:sz w:val="28"/>
          <w:szCs w:val="28"/>
          <w:lang w:eastAsia="en-US"/>
        </w:rPr>
        <w:t xml:space="preserve">• осознание нравственных основ образования;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осознание важности непрерывного образования и самообразования в течение всей жизни;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готовность к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w:t>
      </w:r>
      <w:r>
        <w:rPr>
          <w:sz w:val="28"/>
          <w:szCs w:val="28"/>
          <w:lang w:eastAsia="en-US"/>
        </w:rPr>
        <w:t>ё</w:t>
      </w:r>
      <w:r w:rsidRPr="00455097">
        <w:rPr>
          <w:sz w:val="28"/>
          <w:szCs w:val="28"/>
          <w:lang w:eastAsia="en-US"/>
        </w:rPr>
        <w:t xml:space="preserve">  ближайшего окружения; </w:t>
      </w:r>
    </w:p>
    <w:p w:rsidR="00861CA2" w:rsidRPr="00455097" w:rsidRDefault="00861CA2" w:rsidP="008E317C">
      <w:pPr>
        <w:suppressAutoHyphens w:val="0"/>
        <w:autoSpaceDE w:val="0"/>
        <w:autoSpaceDN w:val="0"/>
        <w:adjustRightInd w:val="0"/>
        <w:ind w:firstLine="567"/>
        <w:rPr>
          <w:sz w:val="28"/>
          <w:szCs w:val="28"/>
          <w:lang w:eastAsia="en-US"/>
        </w:rPr>
      </w:pPr>
      <w:r w:rsidRPr="00455097">
        <w:rPr>
          <w:sz w:val="28"/>
          <w:szCs w:val="28"/>
          <w:lang w:eastAsia="en-US"/>
        </w:rPr>
        <w:t xml:space="preserve">• общее знакомство с трудовым законодательством;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нетерпимое отношение к лени, безответственности и пассивности в образовании и труде. </w:t>
      </w:r>
    </w:p>
    <w:p w:rsidR="00861CA2" w:rsidRPr="00C4731C" w:rsidRDefault="00861CA2" w:rsidP="008E317C">
      <w:pPr>
        <w:suppressAutoHyphens w:val="0"/>
        <w:autoSpaceDE w:val="0"/>
        <w:autoSpaceDN w:val="0"/>
        <w:adjustRightInd w:val="0"/>
        <w:ind w:firstLine="567"/>
        <w:jc w:val="both"/>
        <w:rPr>
          <w:i/>
          <w:iCs/>
          <w:sz w:val="28"/>
          <w:szCs w:val="28"/>
          <w:lang w:eastAsia="en-US"/>
        </w:rPr>
      </w:pPr>
      <w:r w:rsidRPr="00C4731C">
        <w:rPr>
          <w:i/>
          <w:iCs/>
          <w:sz w:val="28"/>
          <w:szCs w:val="28"/>
          <w:lang w:eastAsia="en-US"/>
        </w:rPr>
        <w:t xml:space="preserve">Воспитание  ценностного  отношения  к  прекрасному,  формирование  основ эстетической культуры (эстетическое воспитание):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ценностное отношение к прекрасному, восприятие искусства как особой формы познания и преобразования мира; </w:t>
      </w:r>
    </w:p>
    <w:p w:rsidR="00861CA2" w:rsidRPr="00455097" w:rsidRDefault="00861CA2" w:rsidP="008E317C">
      <w:pPr>
        <w:suppressAutoHyphens w:val="0"/>
        <w:autoSpaceDE w:val="0"/>
        <w:autoSpaceDN w:val="0"/>
        <w:adjustRightInd w:val="0"/>
        <w:ind w:firstLine="567"/>
        <w:jc w:val="both"/>
        <w:rPr>
          <w:sz w:val="28"/>
          <w:szCs w:val="28"/>
          <w:lang w:eastAsia="en-US"/>
        </w:rPr>
      </w:pPr>
      <w:r w:rsidRPr="00455097">
        <w:rPr>
          <w:sz w:val="28"/>
          <w:szCs w:val="28"/>
          <w:lang w:eastAsia="en-US"/>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861CA2" w:rsidRPr="00455097" w:rsidRDefault="00861CA2" w:rsidP="008E317C">
      <w:pPr>
        <w:suppressAutoHyphens w:val="0"/>
        <w:autoSpaceDE w:val="0"/>
        <w:autoSpaceDN w:val="0"/>
        <w:adjustRightInd w:val="0"/>
        <w:ind w:firstLine="567"/>
        <w:rPr>
          <w:sz w:val="28"/>
          <w:szCs w:val="28"/>
          <w:lang w:eastAsia="en-US"/>
        </w:rPr>
      </w:pPr>
      <w:r w:rsidRPr="00455097">
        <w:rPr>
          <w:sz w:val="28"/>
          <w:szCs w:val="28"/>
          <w:lang w:eastAsia="en-US"/>
        </w:rPr>
        <w:t xml:space="preserve">• представление об искусстве народов России.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 xml:space="preserve">Основные  результаты  духовно-нравственного  развития </w:t>
      </w:r>
      <w:r>
        <w:rPr>
          <w:sz w:val="28"/>
          <w:szCs w:val="28"/>
          <w:lang w:eastAsia="en-US"/>
        </w:rPr>
        <w:t xml:space="preserve"> и  воспитания  учащихся  оцени</w:t>
      </w:r>
      <w:r w:rsidRPr="008E317C">
        <w:rPr>
          <w:sz w:val="28"/>
          <w:szCs w:val="28"/>
          <w:lang w:eastAsia="en-US"/>
        </w:rPr>
        <w:t xml:space="preserve">ваются в рамках </w:t>
      </w:r>
      <w:r w:rsidRPr="008E317C">
        <w:rPr>
          <w:b/>
          <w:bCs/>
          <w:sz w:val="28"/>
          <w:szCs w:val="28"/>
          <w:lang w:eastAsia="en-US"/>
        </w:rPr>
        <w:t>мониторинговых процедур</w:t>
      </w:r>
      <w:r w:rsidRPr="008E317C">
        <w:rPr>
          <w:sz w:val="28"/>
          <w:szCs w:val="28"/>
          <w:lang w:eastAsia="en-US"/>
        </w:rPr>
        <w:t>, в которых вед</w:t>
      </w:r>
      <w:r>
        <w:rPr>
          <w:sz w:val="28"/>
          <w:szCs w:val="28"/>
          <w:lang w:eastAsia="en-US"/>
        </w:rPr>
        <w:t xml:space="preserve">ущими методами будут: </w:t>
      </w:r>
      <w:r w:rsidRPr="008E317C">
        <w:rPr>
          <w:i/>
          <w:iCs/>
          <w:sz w:val="28"/>
          <w:szCs w:val="28"/>
          <w:lang w:eastAsia="en-US"/>
        </w:rPr>
        <w:t>наблюдение,  экспертные  суждения  (родителей,  партнеров  школы); различные  рисуночные  тестовые инструменты, созданные с учетом возраста; самооценочные суждения детей</w:t>
      </w:r>
      <w:r w:rsidRPr="008E317C">
        <w:rPr>
          <w:sz w:val="28"/>
          <w:szCs w:val="28"/>
          <w:lang w:eastAsia="en-US"/>
        </w:rPr>
        <w:t xml:space="preserve">.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 xml:space="preserve">К </w:t>
      </w:r>
      <w:r w:rsidRPr="008E317C">
        <w:rPr>
          <w:b/>
          <w:bCs/>
          <w:sz w:val="28"/>
          <w:szCs w:val="28"/>
          <w:lang w:eastAsia="en-US"/>
        </w:rPr>
        <w:t>результатам, не подлежащим итоговой оценке</w:t>
      </w:r>
      <w:r w:rsidRPr="008E317C">
        <w:rPr>
          <w:sz w:val="28"/>
          <w:szCs w:val="28"/>
          <w:lang w:eastAsia="en-US"/>
        </w:rPr>
        <w:t xml:space="preserve"> индивидуальных</w:t>
      </w:r>
      <w:r>
        <w:rPr>
          <w:sz w:val="28"/>
          <w:szCs w:val="28"/>
          <w:lang w:eastAsia="en-US"/>
        </w:rPr>
        <w:t xml:space="preserve"> достижений выпу</w:t>
      </w:r>
      <w:r w:rsidRPr="008E317C">
        <w:rPr>
          <w:sz w:val="28"/>
          <w:szCs w:val="28"/>
          <w:lang w:eastAsia="en-US"/>
        </w:rPr>
        <w:t xml:space="preserve">скников школы, относятся: </w:t>
      </w:r>
    </w:p>
    <w:p w:rsidR="00861CA2" w:rsidRPr="008E317C" w:rsidRDefault="00861CA2" w:rsidP="00523201">
      <w:pPr>
        <w:suppressAutoHyphens w:val="0"/>
        <w:autoSpaceDE w:val="0"/>
        <w:autoSpaceDN w:val="0"/>
        <w:adjustRightInd w:val="0"/>
        <w:ind w:firstLine="567"/>
        <w:jc w:val="both"/>
        <w:rPr>
          <w:sz w:val="28"/>
          <w:szCs w:val="28"/>
          <w:lang w:eastAsia="en-US"/>
        </w:rPr>
      </w:pPr>
      <w:r w:rsidRPr="008E317C">
        <w:rPr>
          <w:sz w:val="28"/>
          <w:szCs w:val="28"/>
          <w:lang w:eastAsia="en-US"/>
        </w:rPr>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861CA2" w:rsidRPr="008E317C" w:rsidRDefault="00861CA2" w:rsidP="00523201">
      <w:pPr>
        <w:suppressAutoHyphens w:val="0"/>
        <w:autoSpaceDE w:val="0"/>
        <w:autoSpaceDN w:val="0"/>
        <w:adjustRightInd w:val="0"/>
        <w:ind w:firstLine="567"/>
        <w:jc w:val="both"/>
        <w:rPr>
          <w:sz w:val="28"/>
          <w:szCs w:val="28"/>
          <w:lang w:eastAsia="en-US"/>
        </w:rPr>
      </w:pPr>
      <w:r w:rsidRPr="008E317C">
        <w:rPr>
          <w:sz w:val="28"/>
          <w:szCs w:val="28"/>
          <w:lang w:eastAsia="en-US"/>
        </w:rPr>
        <w:t xml:space="preserve">•  характеристика социальных чувств (патриотизм, толерантность, гуманизм и др.); </w:t>
      </w:r>
    </w:p>
    <w:p w:rsidR="00861CA2" w:rsidRPr="008E317C" w:rsidRDefault="00861CA2" w:rsidP="00523201">
      <w:pPr>
        <w:suppressAutoHyphens w:val="0"/>
        <w:autoSpaceDE w:val="0"/>
        <w:autoSpaceDN w:val="0"/>
        <w:adjustRightInd w:val="0"/>
        <w:ind w:firstLine="567"/>
        <w:jc w:val="both"/>
        <w:rPr>
          <w:sz w:val="28"/>
          <w:szCs w:val="28"/>
          <w:lang w:eastAsia="en-US"/>
        </w:rPr>
      </w:pPr>
      <w:r w:rsidRPr="008E317C">
        <w:rPr>
          <w:sz w:val="28"/>
          <w:szCs w:val="28"/>
          <w:lang w:eastAsia="en-US"/>
        </w:rPr>
        <w:t xml:space="preserve">•  индивидуальные личностные характеристики (доброта, дружелюбие, честность и т.п.). </w:t>
      </w:r>
    </w:p>
    <w:p w:rsidR="00861CA2" w:rsidRPr="008E317C" w:rsidRDefault="00861CA2" w:rsidP="00523201">
      <w:pPr>
        <w:suppressAutoHyphens w:val="0"/>
        <w:autoSpaceDE w:val="0"/>
        <w:autoSpaceDN w:val="0"/>
        <w:adjustRightInd w:val="0"/>
        <w:ind w:firstLine="567"/>
        <w:jc w:val="both"/>
        <w:rPr>
          <w:sz w:val="28"/>
          <w:szCs w:val="28"/>
          <w:lang w:eastAsia="en-US"/>
        </w:rPr>
      </w:pPr>
      <w:r w:rsidRPr="008E317C">
        <w:rPr>
          <w:sz w:val="28"/>
          <w:szCs w:val="28"/>
          <w:lang w:eastAsia="en-US"/>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861CA2"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 xml:space="preserve"> </w:t>
      </w:r>
      <w:r w:rsidRPr="008E317C">
        <w:rPr>
          <w:b/>
          <w:bCs/>
          <w:sz w:val="28"/>
          <w:szCs w:val="28"/>
          <w:lang w:eastAsia="en-US"/>
        </w:rPr>
        <w:t>Внеучебная деятельность</w:t>
      </w:r>
      <w:r w:rsidRPr="008E317C">
        <w:rPr>
          <w:sz w:val="28"/>
          <w:szCs w:val="28"/>
          <w:lang w:eastAsia="en-US"/>
        </w:rPr>
        <w:t xml:space="preserve"> – это проявляемая вне урок</w:t>
      </w:r>
      <w:r>
        <w:rPr>
          <w:sz w:val="28"/>
          <w:szCs w:val="28"/>
          <w:lang w:eastAsia="en-US"/>
        </w:rPr>
        <w:t>ов активность детей, обусловлен</w:t>
      </w:r>
      <w:r w:rsidRPr="008E317C">
        <w:rPr>
          <w:sz w:val="28"/>
          <w:szCs w:val="28"/>
          <w:lang w:eastAsia="en-US"/>
        </w:rPr>
        <w:t xml:space="preserve">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учащихся и формировании ученического коллектива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 xml:space="preserve"> Главной целью организации внеучебной деятельности в школе является </w:t>
      </w:r>
      <w:r>
        <w:rPr>
          <w:sz w:val="28"/>
          <w:szCs w:val="28"/>
          <w:lang w:eastAsia="en-US"/>
        </w:rPr>
        <w:t>содействие ин</w:t>
      </w:r>
      <w:r w:rsidRPr="008E317C">
        <w:rPr>
          <w:sz w:val="28"/>
          <w:szCs w:val="28"/>
          <w:lang w:eastAsia="en-US"/>
        </w:rPr>
        <w:t>теллектуальному, духовно-нравственному и физическому ра</w:t>
      </w:r>
      <w:r>
        <w:rPr>
          <w:sz w:val="28"/>
          <w:szCs w:val="28"/>
          <w:lang w:eastAsia="en-US"/>
        </w:rPr>
        <w:t>звитию личности школьников, ста</w:t>
      </w:r>
      <w:r w:rsidRPr="008E317C">
        <w:rPr>
          <w:sz w:val="28"/>
          <w:szCs w:val="28"/>
          <w:lang w:eastAsia="en-US"/>
        </w:rPr>
        <w:t>новлению и проявлению их индивидуальности, накоплению с</w:t>
      </w:r>
      <w:r>
        <w:rPr>
          <w:sz w:val="28"/>
          <w:szCs w:val="28"/>
          <w:lang w:eastAsia="en-US"/>
        </w:rPr>
        <w:t>убъектного опыта участия и орга</w:t>
      </w:r>
      <w:r w:rsidRPr="008E317C">
        <w:rPr>
          <w:sz w:val="28"/>
          <w:szCs w:val="28"/>
          <w:lang w:eastAsia="en-US"/>
        </w:rPr>
        <w:t>низации индивидуальной и совместной деятельности по познанию и прео</w:t>
      </w:r>
      <w:r>
        <w:rPr>
          <w:sz w:val="28"/>
          <w:szCs w:val="28"/>
          <w:lang w:eastAsia="en-US"/>
        </w:rPr>
        <w:t>бразованию самих се</w:t>
      </w:r>
      <w:r w:rsidRPr="008E317C">
        <w:rPr>
          <w:sz w:val="28"/>
          <w:szCs w:val="28"/>
          <w:lang w:eastAsia="en-US"/>
        </w:rPr>
        <w:t xml:space="preserve">бя и окружающей действительности.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Для достижения главной цели необходимо строить внеучебную деятельность на основе таких  методологических  подходов,  как  гуманистический,  си</w:t>
      </w:r>
      <w:r>
        <w:rPr>
          <w:sz w:val="28"/>
          <w:szCs w:val="28"/>
          <w:lang w:eastAsia="en-US"/>
        </w:rPr>
        <w:t>стемный,  синергетический,  дея</w:t>
      </w:r>
      <w:r w:rsidRPr="008E317C">
        <w:rPr>
          <w:sz w:val="28"/>
          <w:szCs w:val="28"/>
          <w:lang w:eastAsia="en-US"/>
        </w:rPr>
        <w:t xml:space="preserve">тельностный, и в соответствии со следующими </w:t>
      </w:r>
      <w:r w:rsidRPr="008E317C">
        <w:rPr>
          <w:b/>
          <w:bCs/>
          <w:sz w:val="28"/>
          <w:szCs w:val="28"/>
          <w:lang w:eastAsia="en-US"/>
        </w:rPr>
        <w:t>принципами:</w:t>
      </w:r>
      <w:r w:rsidRPr="008E317C">
        <w:rPr>
          <w:sz w:val="28"/>
          <w:szCs w:val="28"/>
          <w:lang w:eastAsia="en-US"/>
        </w:rPr>
        <w:t xml:space="preserve"> </w:t>
      </w:r>
    </w:p>
    <w:p w:rsidR="00861CA2" w:rsidRPr="008E317C" w:rsidRDefault="00861CA2" w:rsidP="008E317C">
      <w:pPr>
        <w:suppressAutoHyphens w:val="0"/>
        <w:autoSpaceDE w:val="0"/>
        <w:autoSpaceDN w:val="0"/>
        <w:adjustRightInd w:val="0"/>
        <w:ind w:firstLine="567"/>
        <w:jc w:val="both"/>
        <w:rPr>
          <w:sz w:val="28"/>
          <w:szCs w:val="28"/>
          <w:lang w:eastAsia="en-US"/>
        </w:rPr>
      </w:pPr>
      <w:r>
        <w:rPr>
          <w:sz w:val="28"/>
          <w:szCs w:val="28"/>
          <w:lang w:eastAsia="en-US"/>
        </w:rPr>
        <w:t xml:space="preserve">1.    </w:t>
      </w:r>
      <w:r w:rsidRPr="008E317C">
        <w:rPr>
          <w:b/>
          <w:bCs/>
          <w:sz w:val="28"/>
          <w:szCs w:val="28"/>
          <w:lang w:eastAsia="en-US"/>
        </w:rPr>
        <w:t>Принцип  гуманистической  направленности</w:t>
      </w:r>
      <w:r w:rsidRPr="008E317C">
        <w:rPr>
          <w:sz w:val="28"/>
          <w:szCs w:val="28"/>
          <w:lang w:eastAsia="en-US"/>
        </w:rPr>
        <w:t>.  Пр</w:t>
      </w:r>
      <w:r>
        <w:rPr>
          <w:sz w:val="28"/>
          <w:szCs w:val="28"/>
          <w:lang w:eastAsia="en-US"/>
        </w:rPr>
        <w:t>и  организации  внеучебной  дея</w:t>
      </w:r>
      <w:r w:rsidRPr="008E317C">
        <w:rPr>
          <w:sz w:val="28"/>
          <w:szCs w:val="28"/>
          <w:lang w:eastAsia="en-US"/>
        </w:rPr>
        <w:t xml:space="preserve">тельности в максимальной степени учитываются интересы </w:t>
      </w:r>
      <w:r>
        <w:rPr>
          <w:sz w:val="28"/>
          <w:szCs w:val="28"/>
          <w:lang w:eastAsia="en-US"/>
        </w:rPr>
        <w:t>и потребности детей, поддержива</w:t>
      </w:r>
      <w:r w:rsidRPr="008E317C">
        <w:rPr>
          <w:sz w:val="28"/>
          <w:szCs w:val="28"/>
          <w:lang w:eastAsia="en-US"/>
        </w:rPr>
        <w:t>ются процессы становления и проявления индивидуальности</w:t>
      </w:r>
      <w:r>
        <w:rPr>
          <w:sz w:val="28"/>
          <w:szCs w:val="28"/>
          <w:lang w:eastAsia="en-US"/>
        </w:rPr>
        <w:t xml:space="preserve"> и субъектности школьников, соз</w:t>
      </w:r>
      <w:r w:rsidRPr="008E317C">
        <w:rPr>
          <w:sz w:val="28"/>
          <w:szCs w:val="28"/>
          <w:lang w:eastAsia="en-US"/>
        </w:rPr>
        <w:t>даются условия для формирования у учащихся умений и нав</w:t>
      </w:r>
      <w:r>
        <w:rPr>
          <w:sz w:val="28"/>
          <w:szCs w:val="28"/>
          <w:lang w:eastAsia="en-US"/>
        </w:rPr>
        <w:t>ыков самопознания, самоопределе</w:t>
      </w:r>
      <w:r w:rsidRPr="008E317C">
        <w:rPr>
          <w:sz w:val="28"/>
          <w:szCs w:val="28"/>
          <w:lang w:eastAsia="en-US"/>
        </w:rPr>
        <w:t xml:space="preserve">ния, самореализации, самоутверждения. </w:t>
      </w:r>
    </w:p>
    <w:p w:rsidR="00861CA2" w:rsidRPr="008E317C" w:rsidRDefault="00861CA2" w:rsidP="008E317C">
      <w:pPr>
        <w:suppressAutoHyphens w:val="0"/>
        <w:autoSpaceDE w:val="0"/>
        <w:autoSpaceDN w:val="0"/>
        <w:adjustRightInd w:val="0"/>
        <w:ind w:firstLine="567"/>
        <w:jc w:val="both"/>
        <w:rPr>
          <w:sz w:val="28"/>
          <w:szCs w:val="28"/>
          <w:lang w:eastAsia="en-US"/>
        </w:rPr>
      </w:pPr>
      <w:r>
        <w:rPr>
          <w:sz w:val="28"/>
          <w:szCs w:val="28"/>
          <w:lang w:eastAsia="en-US"/>
        </w:rPr>
        <w:t xml:space="preserve">2.  </w:t>
      </w:r>
      <w:r w:rsidRPr="008E317C">
        <w:rPr>
          <w:b/>
          <w:bCs/>
          <w:sz w:val="28"/>
          <w:szCs w:val="28"/>
          <w:lang w:eastAsia="en-US"/>
        </w:rPr>
        <w:t>Принцип системности</w:t>
      </w:r>
      <w:r w:rsidRPr="008E317C">
        <w:rPr>
          <w:sz w:val="28"/>
          <w:szCs w:val="28"/>
          <w:lang w:eastAsia="en-US"/>
        </w:rPr>
        <w:t xml:space="preserve">. Создается система внеучебной деятельности  школьников, в которой устанавливаются взаимосвязи между: </w:t>
      </w:r>
    </w:p>
    <w:p w:rsidR="00861CA2" w:rsidRPr="008E317C" w:rsidRDefault="00861CA2" w:rsidP="008E317C">
      <w:pPr>
        <w:pStyle w:val="ListParagraph"/>
        <w:numPr>
          <w:ilvl w:val="0"/>
          <w:numId w:val="36"/>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8E317C">
        <w:rPr>
          <w:rFonts w:ascii="Times New Roman" w:hAnsi="Times New Roman" w:cs="Times New Roman"/>
          <w:sz w:val="28"/>
          <w:szCs w:val="28"/>
          <w:lang w:eastAsia="en-US"/>
        </w:rPr>
        <w:t xml:space="preserve">  всеми  участниками внеучебной деятельности  – учащимися, педагогами, родителями; </w:t>
      </w:r>
    </w:p>
    <w:p w:rsidR="00861CA2" w:rsidRPr="008E317C" w:rsidRDefault="00861CA2" w:rsidP="008E317C">
      <w:pPr>
        <w:pStyle w:val="ListParagraph"/>
        <w:numPr>
          <w:ilvl w:val="0"/>
          <w:numId w:val="36"/>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8E317C">
        <w:rPr>
          <w:rFonts w:ascii="Times New Roman" w:hAnsi="Times New Roman" w:cs="Times New Roman"/>
          <w:sz w:val="28"/>
          <w:szCs w:val="28"/>
          <w:lang w:eastAsia="en-US"/>
        </w:rPr>
        <w:t xml:space="preserve"> основными компонентами организуемой деятельности – целевым, содержательно</w:t>
      </w:r>
      <w:r>
        <w:rPr>
          <w:rFonts w:ascii="Times New Roman" w:hAnsi="Times New Roman" w:cs="Times New Roman"/>
          <w:sz w:val="28"/>
          <w:szCs w:val="28"/>
          <w:lang w:eastAsia="en-US"/>
        </w:rPr>
        <w:t xml:space="preserve"> </w:t>
      </w:r>
      <w:r w:rsidRPr="008E317C">
        <w:rPr>
          <w:rFonts w:ascii="Times New Roman" w:hAnsi="Times New Roman" w:cs="Times New Roman"/>
          <w:sz w:val="28"/>
          <w:szCs w:val="28"/>
          <w:lang w:eastAsia="en-US"/>
        </w:rPr>
        <w:t xml:space="preserve">деятельностным и оценочно-результативным; </w:t>
      </w:r>
    </w:p>
    <w:p w:rsidR="00861CA2" w:rsidRPr="008E317C" w:rsidRDefault="00861CA2" w:rsidP="008E317C">
      <w:pPr>
        <w:pStyle w:val="ListParagraph"/>
        <w:numPr>
          <w:ilvl w:val="0"/>
          <w:numId w:val="36"/>
        </w:numPr>
        <w:autoSpaceDE w:val="0"/>
        <w:autoSpaceDN w:val="0"/>
        <w:adjustRightInd w:val="0"/>
        <w:spacing w:after="0" w:line="240" w:lineRule="auto"/>
        <w:ind w:left="0" w:firstLine="567"/>
        <w:rPr>
          <w:rFonts w:ascii="Times New Roman" w:hAnsi="Times New Roman" w:cs="Times New Roman"/>
          <w:sz w:val="28"/>
          <w:szCs w:val="28"/>
          <w:lang w:eastAsia="en-US"/>
        </w:rPr>
      </w:pPr>
      <w:r w:rsidRPr="008E317C">
        <w:rPr>
          <w:rFonts w:ascii="Times New Roman" w:hAnsi="Times New Roman" w:cs="Times New Roman"/>
          <w:sz w:val="28"/>
          <w:szCs w:val="28"/>
          <w:lang w:eastAsia="en-US"/>
        </w:rPr>
        <w:t xml:space="preserve"> урочной и внеучебной деятельностью; </w:t>
      </w:r>
    </w:p>
    <w:p w:rsidR="00861CA2" w:rsidRPr="008E317C" w:rsidRDefault="00861CA2" w:rsidP="008E317C">
      <w:pPr>
        <w:pStyle w:val="ListParagraph"/>
        <w:numPr>
          <w:ilvl w:val="0"/>
          <w:numId w:val="36"/>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8E317C">
        <w:rPr>
          <w:rFonts w:ascii="Times New Roman" w:hAnsi="Times New Roman" w:cs="Times New Roman"/>
          <w:sz w:val="28"/>
          <w:szCs w:val="28"/>
          <w:lang w:eastAsia="en-US"/>
        </w:rPr>
        <w:t xml:space="preserve">  региональной, муниципальной, общешкольной, классной, индивидуальной системами воспитания и дополнительного образования школьников.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 xml:space="preserve">3.   </w:t>
      </w:r>
      <w:r w:rsidRPr="008E317C">
        <w:rPr>
          <w:b/>
          <w:bCs/>
          <w:sz w:val="28"/>
          <w:szCs w:val="28"/>
          <w:lang w:eastAsia="en-US"/>
        </w:rPr>
        <w:t>Принцип вариативности</w:t>
      </w:r>
      <w:r w:rsidRPr="008E317C">
        <w:rPr>
          <w:sz w:val="28"/>
          <w:szCs w:val="28"/>
          <w:lang w:eastAsia="en-US"/>
        </w:rPr>
        <w:t>. В школе представлен широкий спектр видов (направл</w:t>
      </w:r>
      <w:r>
        <w:rPr>
          <w:sz w:val="28"/>
          <w:szCs w:val="28"/>
          <w:lang w:eastAsia="en-US"/>
        </w:rPr>
        <w:t>е</w:t>
      </w:r>
      <w:r w:rsidRPr="008E317C">
        <w:rPr>
          <w:sz w:val="28"/>
          <w:szCs w:val="28"/>
          <w:lang w:eastAsia="en-US"/>
        </w:rPr>
        <w:t xml:space="preserve">ний), форм и способов организации внеучебной деятельности, представляющий для учащихся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861CA2" w:rsidRPr="008E317C" w:rsidRDefault="00861CA2" w:rsidP="008E317C">
      <w:pPr>
        <w:suppressAutoHyphens w:val="0"/>
        <w:autoSpaceDE w:val="0"/>
        <w:autoSpaceDN w:val="0"/>
        <w:adjustRightInd w:val="0"/>
        <w:ind w:firstLine="567"/>
        <w:jc w:val="both"/>
        <w:rPr>
          <w:sz w:val="28"/>
          <w:szCs w:val="28"/>
          <w:lang w:eastAsia="en-US"/>
        </w:rPr>
      </w:pPr>
      <w:r>
        <w:rPr>
          <w:sz w:val="28"/>
          <w:szCs w:val="28"/>
          <w:lang w:eastAsia="en-US"/>
        </w:rPr>
        <w:t xml:space="preserve">4.  </w:t>
      </w:r>
      <w:r w:rsidRPr="008E317C">
        <w:rPr>
          <w:b/>
          <w:bCs/>
          <w:sz w:val="28"/>
          <w:szCs w:val="28"/>
          <w:lang w:eastAsia="en-US"/>
        </w:rPr>
        <w:t>Принцип креативности</w:t>
      </w:r>
      <w:r w:rsidRPr="008E317C">
        <w:rPr>
          <w:sz w:val="28"/>
          <w:szCs w:val="28"/>
          <w:lang w:eastAsia="en-US"/>
        </w:rPr>
        <w:t>. Во внеучебной деятель</w:t>
      </w:r>
      <w:r>
        <w:rPr>
          <w:sz w:val="28"/>
          <w:szCs w:val="28"/>
          <w:lang w:eastAsia="en-US"/>
        </w:rPr>
        <w:t>ности педагоги поддерживают раз</w:t>
      </w:r>
      <w:r w:rsidRPr="008E317C">
        <w:rPr>
          <w:sz w:val="28"/>
          <w:szCs w:val="28"/>
          <w:lang w:eastAsia="en-US"/>
        </w:rPr>
        <w:t xml:space="preserve">витие  творческой  активности  детей,  желание  заниматься  индивидуальным  и  коллективным жизнетворчеством.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 xml:space="preserve">5. </w:t>
      </w:r>
      <w:r w:rsidRPr="008E317C">
        <w:rPr>
          <w:b/>
          <w:bCs/>
          <w:sz w:val="28"/>
          <w:szCs w:val="28"/>
          <w:lang w:eastAsia="en-US"/>
        </w:rPr>
        <w:t>Принцип успешности и социальной значимости</w:t>
      </w:r>
      <w:r>
        <w:rPr>
          <w:sz w:val="28"/>
          <w:szCs w:val="28"/>
          <w:lang w:eastAsia="en-US"/>
        </w:rPr>
        <w:t>. Усилия организаторов внеуроч</w:t>
      </w:r>
      <w:r w:rsidRPr="008E317C">
        <w:rPr>
          <w:sz w:val="28"/>
          <w:szCs w:val="28"/>
          <w:lang w:eastAsia="en-US"/>
        </w:rPr>
        <w:t xml:space="preserve">ной деятельности направляются на формирование у детей потребности в достижении успеха.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 xml:space="preserve">Важно, чтобы достигаемые школьниками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b/>
          <w:bCs/>
          <w:sz w:val="28"/>
          <w:szCs w:val="28"/>
          <w:lang w:eastAsia="en-US"/>
        </w:rPr>
        <w:t>Место внеучебной  работы в учебно-воспитательном процессе.</w:t>
      </w:r>
      <w:r>
        <w:rPr>
          <w:sz w:val="28"/>
          <w:szCs w:val="28"/>
          <w:lang w:eastAsia="en-US"/>
        </w:rPr>
        <w:t xml:space="preserve"> В условиях реформи</w:t>
      </w:r>
      <w:r w:rsidRPr="008E317C">
        <w:rPr>
          <w:sz w:val="28"/>
          <w:szCs w:val="28"/>
          <w:lang w:eastAsia="en-US"/>
        </w:rPr>
        <w:t>рования российского образования задача совершенствования</w:t>
      </w:r>
      <w:r>
        <w:rPr>
          <w:sz w:val="28"/>
          <w:szCs w:val="28"/>
          <w:lang w:eastAsia="en-US"/>
        </w:rPr>
        <w:t xml:space="preserve"> социального воспитания и разви</w:t>
      </w:r>
      <w:r w:rsidRPr="008E317C">
        <w:rPr>
          <w:sz w:val="28"/>
          <w:szCs w:val="28"/>
          <w:lang w:eastAsia="en-US"/>
        </w:rPr>
        <w:t xml:space="preserve">тия креативных способностей детей и подростков является одной из приоритетных.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Социальное  воспитание  должно  достигать  двух  целей:</w:t>
      </w:r>
      <w:r>
        <w:rPr>
          <w:sz w:val="28"/>
          <w:szCs w:val="28"/>
          <w:lang w:eastAsia="en-US"/>
        </w:rPr>
        <w:t xml:space="preserve">  успешности  социализации  под</w:t>
      </w:r>
      <w:r w:rsidRPr="008E317C">
        <w:rPr>
          <w:sz w:val="28"/>
          <w:szCs w:val="28"/>
          <w:lang w:eastAsia="en-US"/>
        </w:rPr>
        <w:t>растающего поколения в современных условиях и самореализация человека как   Система внеучебной работы школы формирует и развивает личность ребенка, повышает мотивацию обучения тому или иному учебному предмету, ра</w:t>
      </w:r>
      <w:r>
        <w:rPr>
          <w:sz w:val="28"/>
          <w:szCs w:val="28"/>
          <w:lang w:eastAsia="en-US"/>
        </w:rPr>
        <w:t>звивает самостоятельность и пре</w:t>
      </w:r>
      <w:r w:rsidRPr="008E317C">
        <w:rPr>
          <w:sz w:val="28"/>
          <w:szCs w:val="28"/>
          <w:lang w:eastAsia="en-US"/>
        </w:rPr>
        <w:t xml:space="preserve">доставляет возможность в самореализации личности.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Наиболее общими принципами в выборе форм и направлений внеурочной деятельности является добровольность в выборе форм и направлений, с э</w:t>
      </w:r>
      <w:r>
        <w:rPr>
          <w:sz w:val="28"/>
          <w:szCs w:val="28"/>
          <w:lang w:eastAsia="en-US"/>
        </w:rPr>
        <w:t>той целью проводится анкетирова</w:t>
      </w:r>
      <w:r w:rsidRPr="008E317C">
        <w:rPr>
          <w:sz w:val="28"/>
          <w:szCs w:val="28"/>
          <w:lang w:eastAsia="en-US"/>
        </w:rPr>
        <w:t xml:space="preserve">ние обучающихся.  </w:t>
      </w:r>
    </w:p>
    <w:p w:rsidR="00861CA2" w:rsidRPr="008E317C"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Важно, чтобы любой вид занятий, в который включ</w:t>
      </w:r>
      <w:r>
        <w:rPr>
          <w:sz w:val="28"/>
          <w:szCs w:val="28"/>
          <w:lang w:eastAsia="en-US"/>
        </w:rPr>
        <w:t>аются подростки, имел обществен</w:t>
      </w:r>
      <w:r w:rsidRPr="008E317C">
        <w:rPr>
          <w:sz w:val="28"/>
          <w:szCs w:val="28"/>
          <w:lang w:eastAsia="en-US"/>
        </w:rPr>
        <w:t>ную или социально значимую направленность. При таких условиях у подростка или молодого человека возникает мотивация деятельности, осознание именно</w:t>
      </w:r>
      <w:r>
        <w:rPr>
          <w:sz w:val="28"/>
          <w:szCs w:val="28"/>
          <w:lang w:eastAsia="en-US"/>
        </w:rPr>
        <w:t xml:space="preserve"> его роли в данном её виде, при</w:t>
      </w:r>
      <w:r w:rsidRPr="008E317C">
        <w:rPr>
          <w:sz w:val="28"/>
          <w:szCs w:val="28"/>
          <w:lang w:eastAsia="en-US"/>
        </w:rPr>
        <w:t>частность к общему делу школы или группы сверстников. Очень важна при этом и опора на инициативу и самодеятельность обучающегося. Нельзя недоо</w:t>
      </w:r>
      <w:r>
        <w:rPr>
          <w:sz w:val="28"/>
          <w:szCs w:val="28"/>
          <w:lang w:eastAsia="en-US"/>
        </w:rPr>
        <w:t>ценивать степень самостоятельно</w:t>
      </w:r>
      <w:r w:rsidRPr="008E317C">
        <w:rPr>
          <w:sz w:val="28"/>
          <w:szCs w:val="28"/>
          <w:lang w:eastAsia="en-US"/>
        </w:rPr>
        <w:t xml:space="preserve">сти, инициативности, новизны и неординарности мышления ребят в организации форм занятий. </w:t>
      </w:r>
    </w:p>
    <w:p w:rsidR="00861CA2" w:rsidRDefault="00861CA2" w:rsidP="008E317C">
      <w:pPr>
        <w:suppressAutoHyphens w:val="0"/>
        <w:autoSpaceDE w:val="0"/>
        <w:autoSpaceDN w:val="0"/>
        <w:adjustRightInd w:val="0"/>
        <w:ind w:firstLine="567"/>
        <w:jc w:val="both"/>
        <w:rPr>
          <w:sz w:val="28"/>
          <w:szCs w:val="28"/>
          <w:lang w:eastAsia="en-US"/>
        </w:rPr>
      </w:pPr>
      <w:r w:rsidRPr="008E317C">
        <w:rPr>
          <w:sz w:val="28"/>
          <w:szCs w:val="28"/>
          <w:lang w:eastAsia="en-US"/>
        </w:rPr>
        <w:t>При  выборе  содержания,  организационных  форм  деят</w:t>
      </w:r>
      <w:r>
        <w:rPr>
          <w:sz w:val="28"/>
          <w:szCs w:val="28"/>
          <w:lang w:eastAsia="en-US"/>
        </w:rPr>
        <w:t>ельности  необходимо  также  со</w:t>
      </w:r>
      <w:r w:rsidRPr="008E317C">
        <w:rPr>
          <w:sz w:val="28"/>
          <w:szCs w:val="28"/>
          <w:lang w:eastAsia="en-US"/>
        </w:rPr>
        <w:t>блюдать принцип учета возрастных и индивидуальных особенностей обучающихся.</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 xml:space="preserve">Важным условием действенности всех видов внеурочной работы является обеспечение их единства, преемственности и взаимодействия.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 xml:space="preserve">Внеучебная деятельность тесно связана с дополнительным образованием детей, в части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Связующим звеном между внеучебной деятельностью и дополнительным образованием детей выступают такие формы ее реализации как факультативы, школьные научные общества, учебные курсы по выбору. Вместе с тем, внеучебная деятельн</w:t>
      </w:r>
      <w:r>
        <w:rPr>
          <w:sz w:val="28"/>
          <w:szCs w:val="28"/>
          <w:lang w:eastAsia="en-US"/>
        </w:rPr>
        <w:t>ость  направлена, в первую оче</w:t>
      </w:r>
      <w:r w:rsidRPr="00E13338">
        <w:rPr>
          <w:sz w:val="28"/>
          <w:szCs w:val="28"/>
          <w:lang w:eastAsia="en-US"/>
        </w:rPr>
        <w:t>редь, на достижение планируемых результатов освоения основной образовательной программы</w:t>
      </w:r>
      <w:r>
        <w:rPr>
          <w:sz w:val="28"/>
          <w:szCs w:val="28"/>
          <w:lang w:eastAsia="en-US"/>
        </w:rPr>
        <w:t xml:space="preserve"> среднего</w:t>
      </w:r>
      <w:r w:rsidRPr="00E13338">
        <w:rPr>
          <w:sz w:val="28"/>
          <w:szCs w:val="28"/>
          <w:lang w:eastAsia="en-US"/>
        </w:rPr>
        <w:t xml:space="preserve"> общего образования. Дополнительное образование де</w:t>
      </w:r>
      <w:r>
        <w:rPr>
          <w:sz w:val="28"/>
          <w:szCs w:val="28"/>
          <w:lang w:eastAsia="en-US"/>
        </w:rPr>
        <w:t>тей предполагает, прежде все</w:t>
      </w:r>
      <w:r w:rsidRPr="00E13338">
        <w:rPr>
          <w:sz w:val="28"/>
          <w:szCs w:val="28"/>
          <w:lang w:eastAsia="en-US"/>
        </w:rPr>
        <w:t>го, реализацию дополнительных образовательных программ. Поэтому основными критериями для отнесения той или иной образовательной деятельности к</w:t>
      </w:r>
      <w:r>
        <w:rPr>
          <w:sz w:val="28"/>
          <w:szCs w:val="28"/>
          <w:lang w:eastAsia="en-US"/>
        </w:rPr>
        <w:t xml:space="preserve"> внеучебной выступают цели и за</w:t>
      </w:r>
      <w:r w:rsidRPr="00E13338">
        <w:rPr>
          <w:sz w:val="28"/>
          <w:szCs w:val="28"/>
          <w:lang w:eastAsia="en-US"/>
        </w:rPr>
        <w:t xml:space="preserve">дачи этой деятельности, а также ее содержание и методы работы. </w:t>
      </w:r>
    </w:p>
    <w:p w:rsidR="00861CA2" w:rsidRPr="00E13338" w:rsidRDefault="00861CA2" w:rsidP="00E13338">
      <w:pPr>
        <w:suppressAutoHyphens w:val="0"/>
        <w:autoSpaceDE w:val="0"/>
        <w:autoSpaceDN w:val="0"/>
        <w:adjustRightInd w:val="0"/>
        <w:ind w:firstLine="567"/>
        <w:jc w:val="both"/>
        <w:rPr>
          <w:b/>
          <w:bCs/>
          <w:sz w:val="28"/>
          <w:szCs w:val="28"/>
          <w:lang w:eastAsia="en-US"/>
        </w:rPr>
      </w:pPr>
      <w:r w:rsidRPr="00E13338">
        <w:rPr>
          <w:b/>
          <w:bCs/>
          <w:sz w:val="28"/>
          <w:szCs w:val="28"/>
          <w:lang w:eastAsia="en-US"/>
        </w:rPr>
        <w:t xml:space="preserve">Для реализации в школе доступны следующие виды внеучебной деятельности: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1)  игровая деятельность;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2)  познавательная деятельность;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3)  проблемно-ценностное общение;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4)  досугово-развлекательная деятельность (досуговое общение);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5)  художественное творчество;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6)  социальное творчество (социально значимая волонтерская деятельность);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7)  трудовая (производственная) деятельность;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8)  спортивно-оздоровительная деятельность;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9)  туристско-краеведческая деятельность. </w:t>
      </w:r>
    </w:p>
    <w:p w:rsidR="00861CA2" w:rsidRPr="00E13338" w:rsidRDefault="00861CA2" w:rsidP="00E13338">
      <w:pPr>
        <w:suppressAutoHyphens w:val="0"/>
        <w:autoSpaceDE w:val="0"/>
        <w:autoSpaceDN w:val="0"/>
        <w:adjustRightInd w:val="0"/>
        <w:ind w:firstLine="567"/>
        <w:rPr>
          <w:sz w:val="28"/>
          <w:szCs w:val="28"/>
          <w:lang w:eastAsia="en-US"/>
        </w:rPr>
      </w:pPr>
      <w:r w:rsidRPr="00E13338">
        <w:rPr>
          <w:sz w:val="28"/>
          <w:szCs w:val="28"/>
          <w:lang w:eastAsia="en-US"/>
        </w:rPr>
        <w:t xml:space="preserve">Все эти виды реализуются через следующие направления:  </w:t>
      </w:r>
    </w:p>
    <w:p w:rsidR="00861CA2" w:rsidRPr="00E13338" w:rsidRDefault="00861CA2" w:rsidP="00E13338">
      <w:pPr>
        <w:pStyle w:val="ListParagraph"/>
        <w:numPr>
          <w:ilvl w:val="0"/>
          <w:numId w:val="37"/>
        </w:numPr>
        <w:autoSpaceDE w:val="0"/>
        <w:autoSpaceDN w:val="0"/>
        <w:adjustRightInd w:val="0"/>
        <w:spacing w:after="0" w:line="240" w:lineRule="auto"/>
        <w:ind w:left="1281" w:hanging="357"/>
        <w:rPr>
          <w:rFonts w:ascii="Times New Roman" w:hAnsi="Times New Roman" w:cs="Times New Roman"/>
          <w:sz w:val="28"/>
          <w:szCs w:val="28"/>
          <w:lang w:eastAsia="en-US"/>
        </w:rPr>
      </w:pPr>
      <w:r w:rsidRPr="00E13338">
        <w:rPr>
          <w:rFonts w:ascii="Times New Roman" w:hAnsi="Times New Roman" w:cs="Times New Roman"/>
          <w:sz w:val="28"/>
          <w:szCs w:val="28"/>
          <w:lang w:eastAsia="en-US"/>
        </w:rPr>
        <w:t xml:space="preserve">спортивно-оздоровительное,  </w:t>
      </w:r>
    </w:p>
    <w:p w:rsidR="00861CA2" w:rsidRPr="00E13338" w:rsidRDefault="00861CA2" w:rsidP="00E13338">
      <w:pPr>
        <w:pStyle w:val="ListParagraph"/>
        <w:numPr>
          <w:ilvl w:val="0"/>
          <w:numId w:val="37"/>
        </w:numPr>
        <w:autoSpaceDE w:val="0"/>
        <w:autoSpaceDN w:val="0"/>
        <w:adjustRightInd w:val="0"/>
        <w:spacing w:after="0" w:line="240" w:lineRule="auto"/>
        <w:ind w:left="1281" w:hanging="357"/>
        <w:rPr>
          <w:rFonts w:ascii="Times New Roman" w:hAnsi="Times New Roman" w:cs="Times New Roman"/>
          <w:sz w:val="28"/>
          <w:szCs w:val="28"/>
          <w:lang w:eastAsia="en-US"/>
        </w:rPr>
      </w:pPr>
      <w:r w:rsidRPr="00E13338">
        <w:rPr>
          <w:rFonts w:ascii="Times New Roman" w:hAnsi="Times New Roman" w:cs="Times New Roman"/>
          <w:sz w:val="28"/>
          <w:szCs w:val="28"/>
          <w:lang w:eastAsia="en-US"/>
        </w:rPr>
        <w:t xml:space="preserve">художественно-эстетическое,  </w:t>
      </w:r>
    </w:p>
    <w:p w:rsidR="00861CA2" w:rsidRPr="00E13338" w:rsidRDefault="00861CA2" w:rsidP="00E13338">
      <w:pPr>
        <w:pStyle w:val="ListParagraph"/>
        <w:numPr>
          <w:ilvl w:val="0"/>
          <w:numId w:val="37"/>
        </w:numPr>
        <w:autoSpaceDE w:val="0"/>
        <w:autoSpaceDN w:val="0"/>
        <w:adjustRightInd w:val="0"/>
        <w:spacing w:after="0" w:line="240" w:lineRule="auto"/>
        <w:ind w:left="1281" w:hanging="357"/>
        <w:rPr>
          <w:rFonts w:ascii="Times New Roman" w:hAnsi="Times New Roman" w:cs="Times New Roman"/>
          <w:sz w:val="28"/>
          <w:szCs w:val="28"/>
          <w:lang w:eastAsia="en-US"/>
        </w:rPr>
      </w:pPr>
      <w:r w:rsidRPr="00E13338">
        <w:rPr>
          <w:rFonts w:ascii="Times New Roman" w:hAnsi="Times New Roman" w:cs="Times New Roman"/>
          <w:sz w:val="28"/>
          <w:szCs w:val="28"/>
          <w:lang w:eastAsia="en-US"/>
        </w:rPr>
        <w:t xml:space="preserve">научно-познавательное,  </w:t>
      </w:r>
    </w:p>
    <w:p w:rsidR="00861CA2" w:rsidRPr="00E13338" w:rsidRDefault="00861CA2" w:rsidP="00E13338">
      <w:pPr>
        <w:pStyle w:val="ListParagraph"/>
        <w:numPr>
          <w:ilvl w:val="0"/>
          <w:numId w:val="37"/>
        </w:numPr>
        <w:autoSpaceDE w:val="0"/>
        <w:autoSpaceDN w:val="0"/>
        <w:adjustRightInd w:val="0"/>
        <w:spacing w:after="0" w:line="240" w:lineRule="auto"/>
        <w:ind w:left="1281" w:hanging="357"/>
        <w:rPr>
          <w:rFonts w:ascii="Times New Roman" w:hAnsi="Times New Roman" w:cs="Times New Roman"/>
          <w:sz w:val="28"/>
          <w:szCs w:val="28"/>
          <w:lang w:eastAsia="en-US"/>
        </w:rPr>
      </w:pPr>
      <w:r w:rsidRPr="00E13338">
        <w:rPr>
          <w:rFonts w:ascii="Times New Roman" w:hAnsi="Times New Roman" w:cs="Times New Roman"/>
          <w:sz w:val="28"/>
          <w:szCs w:val="28"/>
          <w:lang w:eastAsia="en-US"/>
        </w:rPr>
        <w:t xml:space="preserve">военно-патриотическое,  </w:t>
      </w:r>
    </w:p>
    <w:p w:rsidR="00861CA2" w:rsidRPr="00E13338" w:rsidRDefault="00861CA2" w:rsidP="00E13338">
      <w:pPr>
        <w:pStyle w:val="ListParagraph"/>
        <w:numPr>
          <w:ilvl w:val="0"/>
          <w:numId w:val="37"/>
        </w:numPr>
        <w:autoSpaceDE w:val="0"/>
        <w:autoSpaceDN w:val="0"/>
        <w:adjustRightInd w:val="0"/>
        <w:spacing w:after="0" w:line="240" w:lineRule="auto"/>
        <w:ind w:left="1281" w:hanging="357"/>
        <w:rPr>
          <w:rFonts w:ascii="Times New Roman" w:hAnsi="Times New Roman" w:cs="Times New Roman"/>
          <w:sz w:val="28"/>
          <w:szCs w:val="28"/>
          <w:lang w:eastAsia="en-US"/>
        </w:rPr>
      </w:pPr>
      <w:r w:rsidRPr="00E13338">
        <w:rPr>
          <w:rFonts w:ascii="Times New Roman" w:hAnsi="Times New Roman" w:cs="Times New Roman"/>
          <w:sz w:val="28"/>
          <w:szCs w:val="28"/>
          <w:lang w:eastAsia="en-US"/>
        </w:rPr>
        <w:t xml:space="preserve">общественно полезная деятельность,  </w:t>
      </w:r>
    </w:p>
    <w:p w:rsidR="00861CA2" w:rsidRPr="00E13338" w:rsidRDefault="00861CA2" w:rsidP="00E13338">
      <w:pPr>
        <w:pStyle w:val="ListParagraph"/>
        <w:numPr>
          <w:ilvl w:val="0"/>
          <w:numId w:val="37"/>
        </w:numPr>
        <w:autoSpaceDE w:val="0"/>
        <w:autoSpaceDN w:val="0"/>
        <w:adjustRightInd w:val="0"/>
        <w:spacing w:after="0" w:line="240" w:lineRule="auto"/>
        <w:ind w:left="1281" w:hanging="357"/>
        <w:rPr>
          <w:rFonts w:ascii="Times New Roman" w:hAnsi="Times New Roman" w:cs="Times New Roman"/>
          <w:sz w:val="28"/>
          <w:szCs w:val="28"/>
          <w:lang w:eastAsia="en-US"/>
        </w:rPr>
      </w:pPr>
      <w:r w:rsidRPr="00E13338">
        <w:rPr>
          <w:rFonts w:ascii="Times New Roman" w:hAnsi="Times New Roman" w:cs="Times New Roman"/>
          <w:sz w:val="28"/>
          <w:szCs w:val="28"/>
          <w:lang w:eastAsia="en-US"/>
        </w:rPr>
        <w:t xml:space="preserve">проектная деятельность. </w:t>
      </w:r>
    </w:p>
    <w:p w:rsidR="00861CA2" w:rsidRDefault="00861CA2" w:rsidP="00E13338">
      <w:pPr>
        <w:suppressAutoHyphens w:val="0"/>
        <w:autoSpaceDE w:val="0"/>
        <w:autoSpaceDN w:val="0"/>
        <w:adjustRightInd w:val="0"/>
        <w:ind w:firstLine="567"/>
        <w:rPr>
          <w:b/>
          <w:bCs/>
          <w:sz w:val="28"/>
          <w:szCs w:val="28"/>
          <w:lang w:eastAsia="en-US"/>
        </w:rPr>
      </w:pPr>
    </w:p>
    <w:p w:rsidR="00861CA2" w:rsidRPr="00E13338" w:rsidRDefault="00861CA2" w:rsidP="00E13338">
      <w:pPr>
        <w:suppressAutoHyphens w:val="0"/>
        <w:autoSpaceDE w:val="0"/>
        <w:autoSpaceDN w:val="0"/>
        <w:adjustRightInd w:val="0"/>
        <w:ind w:firstLine="567"/>
        <w:jc w:val="center"/>
        <w:rPr>
          <w:sz w:val="28"/>
          <w:szCs w:val="28"/>
          <w:lang w:eastAsia="en-US"/>
        </w:rPr>
      </w:pPr>
      <w:r w:rsidRPr="00E13338">
        <w:rPr>
          <w:b/>
          <w:bCs/>
          <w:sz w:val="28"/>
          <w:szCs w:val="28"/>
          <w:lang w:eastAsia="en-US"/>
        </w:rPr>
        <w:t>Образовательные результаты внеучебной деятельности школьников</w:t>
      </w:r>
      <w:r w:rsidRPr="00E13338">
        <w:rPr>
          <w:sz w:val="28"/>
          <w:szCs w:val="28"/>
          <w:lang w:eastAsia="en-US"/>
        </w:rPr>
        <w:t>.</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b/>
          <w:bCs/>
          <w:sz w:val="28"/>
          <w:szCs w:val="28"/>
          <w:lang w:eastAsia="en-US"/>
        </w:rPr>
        <w:t>Первый уровень результатов</w:t>
      </w:r>
      <w:r w:rsidRPr="00E13338">
        <w:rPr>
          <w:sz w:val="28"/>
          <w:szCs w:val="28"/>
          <w:lang w:eastAsia="en-US"/>
        </w:rPr>
        <w:t xml:space="preserve"> – приобретение школ</w:t>
      </w:r>
      <w:r>
        <w:rPr>
          <w:sz w:val="28"/>
          <w:szCs w:val="28"/>
          <w:lang w:eastAsia="en-US"/>
        </w:rPr>
        <w:t>ьником социальных знаний (об об</w:t>
      </w:r>
      <w:r w:rsidRPr="00E13338">
        <w:rPr>
          <w:sz w:val="28"/>
          <w:szCs w:val="28"/>
          <w:lang w:eastAsia="en-US"/>
        </w:rPr>
        <w:t>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w:t>
      </w:r>
      <w:r>
        <w:rPr>
          <w:sz w:val="28"/>
          <w:szCs w:val="28"/>
          <w:lang w:eastAsia="en-US"/>
        </w:rPr>
        <w:t>ии) как значимыми для него носи</w:t>
      </w:r>
      <w:r w:rsidRPr="00E13338">
        <w:rPr>
          <w:sz w:val="28"/>
          <w:szCs w:val="28"/>
          <w:lang w:eastAsia="en-US"/>
        </w:rPr>
        <w:t xml:space="preserve">телями социального знания и повседневного опыта.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b/>
          <w:bCs/>
          <w:sz w:val="28"/>
          <w:szCs w:val="28"/>
          <w:lang w:eastAsia="en-US"/>
        </w:rPr>
        <w:t>Второй уровень результатов</w:t>
      </w:r>
      <w:r w:rsidRPr="00E13338">
        <w:rPr>
          <w:sz w:val="28"/>
          <w:szCs w:val="28"/>
          <w:lang w:eastAsia="en-US"/>
        </w:rPr>
        <w:t xml:space="preserve"> – формирование пози</w:t>
      </w:r>
      <w:r>
        <w:rPr>
          <w:sz w:val="28"/>
          <w:szCs w:val="28"/>
          <w:lang w:eastAsia="en-US"/>
        </w:rPr>
        <w:t>тивных отношений школьника к ба</w:t>
      </w:r>
      <w:r w:rsidRPr="00E13338">
        <w:rPr>
          <w:sz w:val="28"/>
          <w:szCs w:val="28"/>
          <w:lang w:eastAsia="en-US"/>
        </w:rPr>
        <w:t>зовым ценностям общества (человек, семья, Отечество, природа, мир, знания, труд, культура), ценностного отношения к социальной реальности в целом. Д</w:t>
      </w:r>
      <w:r>
        <w:rPr>
          <w:sz w:val="28"/>
          <w:szCs w:val="28"/>
          <w:lang w:eastAsia="en-US"/>
        </w:rPr>
        <w:t>ля достижения данного уровня ре</w:t>
      </w:r>
      <w:r w:rsidRPr="00E13338">
        <w:rPr>
          <w:sz w:val="28"/>
          <w:szCs w:val="28"/>
          <w:lang w:eastAsia="en-US"/>
        </w:rPr>
        <w:t>зультатов особое значение имеет равноправное взаимодей</w:t>
      </w:r>
      <w:r>
        <w:rPr>
          <w:sz w:val="28"/>
          <w:szCs w:val="28"/>
          <w:lang w:eastAsia="en-US"/>
        </w:rPr>
        <w:t>ствие школьника с другими школь</w:t>
      </w:r>
      <w:r w:rsidRPr="00E13338">
        <w:rPr>
          <w:sz w:val="28"/>
          <w:szCs w:val="28"/>
          <w:lang w:eastAsia="en-US"/>
        </w:rPr>
        <w:t>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w:t>
      </w:r>
      <w:r>
        <w:rPr>
          <w:sz w:val="28"/>
          <w:szCs w:val="28"/>
          <w:lang w:eastAsia="en-US"/>
        </w:rPr>
        <w:t>ний, начинает их ценить (или от</w:t>
      </w:r>
      <w:r w:rsidRPr="00E13338">
        <w:rPr>
          <w:sz w:val="28"/>
          <w:szCs w:val="28"/>
          <w:lang w:eastAsia="en-US"/>
        </w:rPr>
        <w:t xml:space="preserve">вергает). </w:t>
      </w:r>
    </w:p>
    <w:p w:rsidR="00861CA2" w:rsidRDefault="00861CA2" w:rsidP="00E13338">
      <w:pPr>
        <w:suppressAutoHyphens w:val="0"/>
        <w:autoSpaceDE w:val="0"/>
        <w:autoSpaceDN w:val="0"/>
        <w:adjustRightInd w:val="0"/>
        <w:ind w:firstLine="567"/>
        <w:jc w:val="both"/>
        <w:rPr>
          <w:sz w:val="28"/>
          <w:szCs w:val="28"/>
          <w:lang w:eastAsia="en-US"/>
        </w:rPr>
      </w:pPr>
      <w:r w:rsidRPr="00E13338">
        <w:rPr>
          <w:b/>
          <w:bCs/>
          <w:sz w:val="28"/>
          <w:szCs w:val="28"/>
          <w:lang w:eastAsia="en-US"/>
        </w:rPr>
        <w:t>Третий уровень результатов</w:t>
      </w:r>
      <w:r w:rsidRPr="00E13338">
        <w:rPr>
          <w:sz w:val="28"/>
          <w:szCs w:val="28"/>
          <w:lang w:eastAsia="en-US"/>
        </w:rPr>
        <w:t xml:space="preserve"> – получение школьни</w:t>
      </w:r>
      <w:r>
        <w:rPr>
          <w:sz w:val="28"/>
          <w:szCs w:val="28"/>
          <w:lang w:eastAsia="en-US"/>
        </w:rPr>
        <w:t>ком опыта самостоятельного соци</w:t>
      </w:r>
      <w:r w:rsidRPr="00E13338">
        <w:rPr>
          <w:sz w:val="28"/>
          <w:szCs w:val="28"/>
          <w:lang w:eastAsia="en-US"/>
        </w:rPr>
        <w:t>ального действия. Для достижения данного уровня результат</w:t>
      </w:r>
      <w:r>
        <w:rPr>
          <w:sz w:val="28"/>
          <w:szCs w:val="28"/>
          <w:lang w:eastAsia="en-US"/>
        </w:rPr>
        <w:t>ов особое значение имеет взаимо</w:t>
      </w:r>
      <w:r w:rsidRPr="00E13338">
        <w:rPr>
          <w:sz w:val="28"/>
          <w:szCs w:val="28"/>
          <w:lang w:eastAsia="en-US"/>
        </w:rPr>
        <w:t>действие школьника с социальными субъектами за предел</w:t>
      </w:r>
      <w:r>
        <w:rPr>
          <w:sz w:val="28"/>
          <w:szCs w:val="28"/>
          <w:lang w:eastAsia="en-US"/>
        </w:rPr>
        <w:t>ами школы, в открытой обществен</w:t>
      </w:r>
      <w:r w:rsidRPr="00E13338">
        <w:rPr>
          <w:sz w:val="28"/>
          <w:szCs w:val="28"/>
          <w:lang w:eastAsia="en-US"/>
        </w:rPr>
        <w:t>ной среде. Только в самостоятельном социальном действии, «действии для людей и на людях», которые вовсе не обязательно поло</w:t>
      </w:r>
      <w:r>
        <w:rPr>
          <w:sz w:val="28"/>
          <w:szCs w:val="28"/>
          <w:lang w:eastAsia="en-US"/>
        </w:rPr>
        <w:t>жительно настроены к действующе</w:t>
      </w:r>
      <w:r w:rsidRPr="00E13338">
        <w:rPr>
          <w:sz w:val="28"/>
          <w:szCs w:val="28"/>
          <w:lang w:eastAsia="en-US"/>
        </w:rPr>
        <w:t xml:space="preserve">му, молодой человек действительно становится (а не просто узнаёт о том, как стать) деятелем, гражданином, свободным человеком.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t xml:space="preserve"> </w:t>
      </w:r>
      <w:r w:rsidRPr="00E13338">
        <w:rPr>
          <w:sz w:val="28"/>
          <w:szCs w:val="28"/>
          <w:lang w:eastAsia="en-US"/>
        </w:rPr>
        <w:t>Приведем лаконичную формулировку трех уровней резул</w:t>
      </w:r>
      <w:r>
        <w:rPr>
          <w:sz w:val="28"/>
          <w:szCs w:val="28"/>
          <w:lang w:eastAsia="en-US"/>
        </w:rPr>
        <w:t>ьтатов внеучебной деятельно</w:t>
      </w:r>
      <w:r w:rsidRPr="00E13338">
        <w:rPr>
          <w:sz w:val="28"/>
          <w:szCs w:val="28"/>
          <w:lang w:eastAsia="en-US"/>
        </w:rPr>
        <w:t xml:space="preserve">сти школьников: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 xml:space="preserve">1-й уровень – школьник знает и понимает общественную жизнь;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 xml:space="preserve">2-й уровень – школьник ценит общественную жизнь;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 xml:space="preserve">3-й уровень – школьник самостоятельно действует в общественной жизни.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Достижение всех трех уровней результатов внеучебно</w:t>
      </w:r>
      <w:r>
        <w:rPr>
          <w:sz w:val="28"/>
          <w:szCs w:val="28"/>
          <w:lang w:eastAsia="en-US"/>
        </w:rPr>
        <w:t>й деятельности увеличивает веро</w:t>
      </w:r>
      <w:r w:rsidRPr="00E13338">
        <w:rPr>
          <w:sz w:val="28"/>
          <w:szCs w:val="28"/>
          <w:lang w:eastAsia="en-US"/>
        </w:rPr>
        <w:t>ятность  появления образовательных  эффектов этой  деятельност</w:t>
      </w:r>
      <w:r>
        <w:rPr>
          <w:sz w:val="28"/>
          <w:szCs w:val="28"/>
          <w:lang w:eastAsia="en-US"/>
        </w:rPr>
        <w:t>и  (эффектов  воспитания  и  со</w:t>
      </w:r>
      <w:r w:rsidRPr="00E13338">
        <w:rPr>
          <w:sz w:val="28"/>
          <w:szCs w:val="28"/>
          <w:lang w:eastAsia="en-US"/>
        </w:rPr>
        <w:t xml:space="preserve">циализации детей), в частности: </w:t>
      </w:r>
    </w:p>
    <w:p w:rsidR="00861CA2" w:rsidRPr="00E13338"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 xml:space="preserve">- формирования коммуникативной, этической, социальной, гражданской компетентности школьников; </w:t>
      </w:r>
    </w:p>
    <w:p w:rsidR="00861CA2" w:rsidRPr="00455097" w:rsidRDefault="00861CA2" w:rsidP="00E13338">
      <w:pPr>
        <w:suppressAutoHyphens w:val="0"/>
        <w:autoSpaceDE w:val="0"/>
        <w:autoSpaceDN w:val="0"/>
        <w:adjustRightInd w:val="0"/>
        <w:ind w:firstLine="567"/>
        <w:jc w:val="both"/>
        <w:rPr>
          <w:sz w:val="28"/>
          <w:szCs w:val="28"/>
          <w:lang w:eastAsia="en-US"/>
        </w:rPr>
      </w:pPr>
      <w:r w:rsidRPr="00E13338">
        <w:rPr>
          <w:sz w:val="28"/>
          <w:szCs w:val="28"/>
          <w:lang w:eastAsia="en-US"/>
        </w:rPr>
        <w:t>- формирования у детей социокультурной идентичност</w:t>
      </w:r>
      <w:r>
        <w:rPr>
          <w:sz w:val="28"/>
          <w:szCs w:val="28"/>
          <w:lang w:eastAsia="en-US"/>
        </w:rPr>
        <w:t>и: страновой (российской), этни</w:t>
      </w:r>
      <w:r w:rsidRPr="00E13338">
        <w:rPr>
          <w:sz w:val="28"/>
          <w:szCs w:val="28"/>
          <w:lang w:eastAsia="en-US"/>
        </w:rPr>
        <w:t>ческой, культурной, гендерной и др.</w:t>
      </w:r>
    </w:p>
    <w:p w:rsidR="00861CA2" w:rsidRDefault="00861CA2" w:rsidP="005D3520">
      <w:pPr>
        <w:suppressAutoHyphens w:val="0"/>
        <w:autoSpaceDE w:val="0"/>
        <w:autoSpaceDN w:val="0"/>
        <w:adjustRightInd w:val="0"/>
        <w:ind w:firstLine="567"/>
        <w:rPr>
          <w:b/>
          <w:bCs/>
          <w:sz w:val="28"/>
          <w:szCs w:val="28"/>
        </w:rPr>
      </w:pPr>
    </w:p>
    <w:p w:rsidR="00861CA2" w:rsidRPr="00825D96" w:rsidRDefault="00861CA2" w:rsidP="00825D96">
      <w:pPr>
        <w:suppressAutoHyphens w:val="0"/>
        <w:autoSpaceDE w:val="0"/>
        <w:autoSpaceDN w:val="0"/>
        <w:adjustRightInd w:val="0"/>
        <w:ind w:firstLine="567"/>
        <w:rPr>
          <w:b/>
          <w:bCs/>
          <w:sz w:val="28"/>
          <w:szCs w:val="28"/>
          <w:lang w:eastAsia="en-US"/>
        </w:rPr>
      </w:pPr>
      <w:r>
        <w:rPr>
          <w:b/>
          <w:bCs/>
          <w:sz w:val="28"/>
          <w:szCs w:val="28"/>
        </w:rPr>
        <w:t xml:space="preserve">2.3. </w:t>
      </w:r>
      <w:r w:rsidRPr="00825D96">
        <w:rPr>
          <w:b/>
          <w:bCs/>
          <w:sz w:val="28"/>
          <w:szCs w:val="28"/>
        </w:rPr>
        <w:t>Программа коррекционной работы</w:t>
      </w:r>
    </w:p>
    <w:p w:rsidR="00861CA2" w:rsidRDefault="00861CA2" w:rsidP="005D3520">
      <w:pPr>
        <w:suppressAutoHyphens w:val="0"/>
        <w:autoSpaceDE w:val="0"/>
        <w:autoSpaceDN w:val="0"/>
        <w:adjustRightInd w:val="0"/>
        <w:ind w:firstLine="567"/>
        <w:rPr>
          <w:b/>
          <w:bCs/>
          <w:sz w:val="28"/>
          <w:szCs w:val="28"/>
          <w:lang w:eastAsia="en-US"/>
        </w:rPr>
      </w:pPr>
      <w:r>
        <w:rPr>
          <w:b/>
          <w:bCs/>
          <w:sz w:val="28"/>
          <w:szCs w:val="28"/>
          <w:lang w:eastAsia="en-US"/>
        </w:rPr>
        <w:t>2.3.1. Пояснительная записка</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w:t>
      </w:r>
      <w:r>
        <w:rPr>
          <w:sz w:val="28"/>
          <w:szCs w:val="28"/>
          <w:lang w:eastAsia="en-US"/>
        </w:rPr>
        <w:t>среднего</w:t>
      </w:r>
      <w:r w:rsidRPr="00825D96">
        <w:rPr>
          <w:sz w:val="28"/>
          <w:szCs w:val="28"/>
          <w:lang w:eastAsia="en-US"/>
        </w:rPr>
        <w:t xml:space="preserve"> общего образования. </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 xml:space="preserve">Программа коррекционной работы среднего общего образования обеспечивает: </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 xml:space="preserve">— создание в </w:t>
      </w:r>
      <w:r>
        <w:rPr>
          <w:sz w:val="28"/>
          <w:szCs w:val="28"/>
          <w:lang w:eastAsia="en-US"/>
        </w:rPr>
        <w:t>МБОУ «Лознянская средняя общеобразовательная школа»</w:t>
      </w:r>
      <w:r w:rsidRPr="00825D96">
        <w:rPr>
          <w:sz w:val="28"/>
          <w:szCs w:val="28"/>
          <w:lang w:eastAsia="en-US"/>
        </w:rPr>
        <w:t xml:space="preserve"> специа</w:t>
      </w:r>
      <w:r>
        <w:rPr>
          <w:sz w:val="28"/>
          <w:szCs w:val="28"/>
          <w:lang w:eastAsia="en-US"/>
        </w:rPr>
        <w:t>льных условий воспитания, обуче</w:t>
      </w:r>
      <w:r w:rsidRPr="00825D96">
        <w:rPr>
          <w:sz w:val="28"/>
          <w:szCs w:val="28"/>
          <w:lang w:eastAsia="en-US"/>
        </w:rPr>
        <w:t xml:space="preserve">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 дальнейшую социальную адаптацию и интеграцию дете</w:t>
      </w:r>
      <w:r>
        <w:rPr>
          <w:sz w:val="28"/>
          <w:szCs w:val="28"/>
          <w:lang w:eastAsia="en-US"/>
        </w:rPr>
        <w:t>й с особыми образовательными по</w:t>
      </w:r>
      <w:r w:rsidRPr="00825D96">
        <w:rPr>
          <w:sz w:val="28"/>
          <w:szCs w:val="28"/>
          <w:lang w:eastAsia="en-US"/>
        </w:rPr>
        <w:t xml:space="preserve">требностями в общеобразовательном учреждении. </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Разработка  и  реализация  программы  коррекционной  раб</w:t>
      </w:r>
      <w:r>
        <w:rPr>
          <w:sz w:val="28"/>
          <w:szCs w:val="28"/>
          <w:lang w:eastAsia="en-US"/>
        </w:rPr>
        <w:t>оты  осуществляется  МБОУ «Лознянская средняя общеобразовательная школа»</w:t>
      </w:r>
      <w:r w:rsidRPr="00825D96">
        <w:rPr>
          <w:sz w:val="28"/>
          <w:szCs w:val="28"/>
          <w:lang w:eastAsia="en-US"/>
        </w:rPr>
        <w:t xml:space="preserve"> </w:t>
      </w:r>
      <w:r>
        <w:rPr>
          <w:sz w:val="28"/>
          <w:szCs w:val="28"/>
          <w:lang w:eastAsia="en-US"/>
        </w:rPr>
        <w:t xml:space="preserve">  со</w:t>
      </w:r>
      <w:r w:rsidRPr="00825D96">
        <w:rPr>
          <w:sz w:val="28"/>
          <w:szCs w:val="28"/>
          <w:lang w:eastAsia="en-US"/>
        </w:rPr>
        <w:t>вместно  с   психолого- медико-</w:t>
      </w:r>
      <w:r>
        <w:rPr>
          <w:sz w:val="28"/>
          <w:szCs w:val="28"/>
          <w:lang w:eastAsia="en-US"/>
        </w:rPr>
        <w:t>педагогическим</w:t>
      </w:r>
      <w:r w:rsidRPr="00825D96">
        <w:rPr>
          <w:sz w:val="28"/>
          <w:szCs w:val="28"/>
          <w:lang w:eastAsia="en-US"/>
        </w:rPr>
        <w:t xml:space="preserve"> консилиумом (П</w:t>
      </w:r>
      <w:r>
        <w:rPr>
          <w:sz w:val="28"/>
          <w:szCs w:val="28"/>
          <w:lang w:eastAsia="en-US"/>
        </w:rPr>
        <w:t>МПК)</w:t>
      </w:r>
      <w:r w:rsidRPr="00825D96">
        <w:rPr>
          <w:sz w:val="28"/>
          <w:szCs w:val="28"/>
          <w:lang w:eastAsia="en-US"/>
        </w:rPr>
        <w:t xml:space="preserve"> </w:t>
      </w:r>
      <w:r>
        <w:rPr>
          <w:sz w:val="28"/>
          <w:szCs w:val="28"/>
          <w:lang w:eastAsia="en-US"/>
        </w:rPr>
        <w:t>МБОУ «Ровеньская средняя общеобразовательная школа с углубленным изучением отдельных предметов»</w:t>
      </w:r>
      <w:r w:rsidRPr="00825D96">
        <w:rPr>
          <w:sz w:val="28"/>
          <w:szCs w:val="28"/>
          <w:lang w:eastAsia="en-US"/>
        </w:rPr>
        <w:t xml:space="preserve">     </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 xml:space="preserve"> </w:t>
      </w:r>
      <w:r w:rsidRPr="00602839">
        <w:rPr>
          <w:b/>
          <w:bCs/>
          <w:sz w:val="28"/>
          <w:szCs w:val="28"/>
          <w:lang w:eastAsia="en-US"/>
        </w:rPr>
        <w:t>Цели программы</w:t>
      </w:r>
      <w:r w:rsidRPr="00825D96">
        <w:rPr>
          <w:sz w:val="28"/>
          <w:szCs w:val="28"/>
          <w:lang w:eastAsia="en-US"/>
        </w:rPr>
        <w:t xml:space="preserve">: </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 оказание комплексной психолого-</w:t>
      </w:r>
      <w:r>
        <w:rPr>
          <w:sz w:val="28"/>
          <w:szCs w:val="28"/>
          <w:lang w:eastAsia="en-US"/>
        </w:rPr>
        <w:t>медико</w:t>
      </w:r>
      <w:r w:rsidRPr="00825D96">
        <w:rPr>
          <w:sz w:val="28"/>
          <w:szCs w:val="28"/>
          <w:lang w:eastAsia="en-US"/>
        </w:rPr>
        <w:t>-педаго</w:t>
      </w:r>
      <w:r>
        <w:rPr>
          <w:sz w:val="28"/>
          <w:szCs w:val="28"/>
          <w:lang w:eastAsia="en-US"/>
        </w:rPr>
        <w:t>гической помощи и поддержки обу</w:t>
      </w:r>
      <w:r w:rsidRPr="00825D96">
        <w:rPr>
          <w:sz w:val="28"/>
          <w:szCs w:val="28"/>
          <w:lang w:eastAsia="en-US"/>
        </w:rPr>
        <w:t xml:space="preserve">чающимся с ограниченными возможностями здоровья и их </w:t>
      </w:r>
      <w:r>
        <w:rPr>
          <w:sz w:val="28"/>
          <w:szCs w:val="28"/>
          <w:lang w:eastAsia="en-US"/>
        </w:rPr>
        <w:t>родителям (законным представите</w:t>
      </w:r>
      <w:r w:rsidRPr="00825D96">
        <w:rPr>
          <w:sz w:val="28"/>
          <w:szCs w:val="28"/>
          <w:lang w:eastAsia="en-US"/>
        </w:rPr>
        <w:t xml:space="preserve">лям); </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 xml:space="preserve">— осуществление  коррекции  недостатков  в  физическом  и  (или)  психическом  развитии обучающихся с ограниченными возможностями здоровья </w:t>
      </w:r>
      <w:r>
        <w:rPr>
          <w:sz w:val="28"/>
          <w:szCs w:val="28"/>
          <w:lang w:eastAsia="en-US"/>
        </w:rPr>
        <w:t>при освоении основных и дополни</w:t>
      </w:r>
      <w:r w:rsidRPr="00825D96">
        <w:rPr>
          <w:sz w:val="28"/>
          <w:szCs w:val="28"/>
          <w:lang w:eastAsia="en-US"/>
        </w:rPr>
        <w:t xml:space="preserve">тельных общеобразовательных программ </w:t>
      </w:r>
      <w:r>
        <w:rPr>
          <w:sz w:val="28"/>
          <w:szCs w:val="28"/>
          <w:lang w:eastAsia="en-US"/>
        </w:rPr>
        <w:t>среднего</w:t>
      </w:r>
      <w:r w:rsidRPr="00825D96">
        <w:rPr>
          <w:sz w:val="28"/>
          <w:szCs w:val="28"/>
          <w:lang w:eastAsia="en-US"/>
        </w:rPr>
        <w:t xml:space="preserve"> общего</w:t>
      </w:r>
      <w:r>
        <w:rPr>
          <w:sz w:val="28"/>
          <w:szCs w:val="28"/>
          <w:lang w:eastAsia="en-US"/>
        </w:rPr>
        <w:t xml:space="preserve"> образования, дополнительных об</w:t>
      </w:r>
      <w:r w:rsidRPr="00825D96">
        <w:rPr>
          <w:sz w:val="28"/>
          <w:szCs w:val="28"/>
          <w:lang w:eastAsia="en-US"/>
        </w:rPr>
        <w:t xml:space="preserve">разовательных программ. </w:t>
      </w:r>
    </w:p>
    <w:p w:rsidR="00861CA2" w:rsidRPr="00825D96" w:rsidRDefault="00861CA2" w:rsidP="00825D96">
      <w:pPr>
        <w:suppressAutoHyphens w:val="0"/>
        <w:autoSpaceDE w:val="0"/>
        <w:autoSpaceDN w:val="0"/>
        <w:adjustRightInd w:val="0"/>
        <w:ind w:firstLine="567"/>
        <w:jc w:val="both"/>
        <w:rPr>
          <w:sz w:val="28"/>
          <w:szCs w:val="28"/>
          <w:lang w:eastAsia="en-US"/>
        </w:rPr>
      </w:pPr>
      <w:r w:rsidRPr="00825D96">
        <w:rPr>
          <w:sz w:val="28"/>
          <w:szCs w:val="28"/>
          <w:lang w:eastAsia="en-US"/>
        </w:rPr>
        <w:t xml:space="preserve">Приоритетными направлениями программы на этапе </w:t>
      </w:r>
      <w:r>
        <w:rPr>
          <w:sz w:val="28"/>
          <w:szCs w:val="28"/>
          <w:lang w:eastAsia="en-US"/>
        </w:rPr>
        <w:t>среднего общего образования стано</w:t>
      </w:r>
      <w:r w:rsidRPr="00825D96">
        <w:rPr>
          <w:sz w:val="28"/>
          <w:szCs w:val="28"/>
          <w:lang w:eastAsia="en-US"/>
        </w:rPr>
        <w:t>вятся  формирование  социальной  компетентности  обучающихся  с  о</w:t>
      </w:r>
      <w:r>
        <w:rPr>
          <w:sz w:val="28"/>
          <w:szCs w:val="28"/>
          <w:lang w:eastAsia="en-US"/>
        </w:rPr>
        <w:t>граниченными  возможно</w:t>
      </w:r>
      <w:r w:rsidRPr="00825D96">
        <w:rPr>
          <w:sz w:val="28"/>
          <w:szCs w:val="28"/>
          <w:lang w:eastAsia="en-US"/>
        </w:rPr>
        <w:t xml:space="preserve">стями здоровья, развитие адаптивных способностей личности для самореализации в обществе. </w:t>
      </w:r>
    </w:p>
    <w:p w:rsidR="00861CA2" w:rsidRPr="00602839" w:rsidRDefault="00861CA2" w:rsidP="00825D96">
      <w:pPr>
        <w:suppressAutoHyphens w:val="0"/>
        <w:autoSpaceDE w:val="0"/>
        <w:autoSpaceDN w:val="0"/>
        <w:adjustRightInd w:val="0"/>
        <w:ind w:firstLine="567"/>
        <w:jc w:val="both"/>
        <w:rPr>
          <w:b/>
          <w:bCs/>
          <w:sz w:val="28"/>
          <w:szCs w:val="28"/>
          <w:lang w:eastAsia="en-US"/>
        </w:rPr>
      </w:pPr>
      <w:r w:rsidRPr="00825D96">
        <w:rPr>
          <w:sz w:val="28"/>
          <w:szCs w:val="28"/>
          <w:lang w:eastAsia="en-US"/>
        </w:rPr>
        <w:t xml:space="preserve"> </w:t>
      </w:r>
      <w:r w:rsidRPr="00602839">
        <w:rPr>
          <w:b/>
          <w:bCs/>
          <w:sz w:val="28"/>
          <w:szCs w:val="28"/>
          <w:lang w:eastAsia="en-US"/>
        </w:rPr>
        <w:t xml:space="preserve">Задачи программы: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02839">
        <w:rPr>
          <w:rFonts w:ascii="Times New Roman" w:hAnsi="Times New Roman" w:cs="Times New Roman"/>
          <w:sz w:val="28"/>
          <w:szCs w:val="28"/>
          <w:lang w:eastAsia="en-US"/>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среднего общего образования;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02839">
        <w:rPr>
          <w:rFonts w:ascii="Times New Roman" w:hAnsi="Times New Roman" w:cs="Times New Roman"/>
          <w:sz w:val="28"/>
          <w:szCs w:val="28"/>
          <w:lang w:eastAsia="en-US"/>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ПМПК);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02839">
        <w:rPr>
          <w:rFonts w:ascii="Times New Roman" w:hAnsi="Times New Roman" w:cs="Times New Roman"/>
          <w:sz w:val="28"/>
          <w:szCs w:val="28"/>
          <w:lang w:eastAsia="en-US"/>
        </w:rPr>
        <w:t xml:space="preserve">осуществление  индивидуально  ориентированной  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ПМПК);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02839">
        <w:rPr>
          <w:rFonts w:ascii="Times New Roman" w:hAnsi="Times New Roman" w:cs="Times New Roman"/>
          <w:sz w:val="28"/>
          <w:szCs w:val="28"/>
          <w:lang w:eastAsia="en-US"/>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02839">
        <w:rPr>
          <w:rFonts w:ascii="Times New Roman" w:hAnsi="Times New Roman" w:cs="Times New Roman"/>
          <w:sz w:val="28"/>
          <w:szCs w:val="28"/>
          <w:lang w:eastAsia="en-US"/>
        </w:rPr>
        <w:t xml:space="preserve">формирование зрелых личностных установок, способствующих оптимальной адаптации в условиях реальной жизненной ситуации;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02839">
        <w:rPr>
          <w:rFonts w:ascii="Times New Roman" w:hAnsi="Times New Roman" w:cs="Times New Roman"/>
          <w:sz w:val="28"/>
          <w:szCs w:val="28"/>
          <w:lang w:eastAsia="en-US"/>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02839">
        <w:rPr>
          <w:rFonts w:ascii="Times New Roman" w:hAnsi="Times New Roman" w:cs="Times New Roman"/>
          <w:sz w:val="28"/>
          <w:szCs w:val="28"/>
          <w:lang w:eastAsia="en-US"/>
        </w:rPr>
        <w:t xml:space="preserve">развитие коммуникативной компетенции, форм и навыков конструктивного личностного общения в группе сверстников;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02839">
        <w:rPr>
          <w:rFonts w:ascii="Times New Roman" w:hAnsi="Times New Roman" w:cs="Times New Roman"/>
          <w:sz w:val="28"/>
          <w:szCs w:val="28"/>
          <w:lang w:eastAsia="en-US"/>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861CA2" w:rsidRPr="00602839" w:rsidRDefault="00861CA2" w:rsidP="00602839">
      <w:pPr>
        <w:pStyle w:val="ListParagraph"/>
        <w:numPr>
          <w:ilvl w:val="0"/>
          <w:numId w:val="39"/>
        </w:numPr>
        <w:autoSpaceDE w:val="0"/>
        <w:autoSpaceDN w:val="0"/>
        <w:adjustRightInd w:val="0"/>
        <w:spacing w:after="0" w:line="240" w:lineRule="auto"/>
        <w:ind w:left="0" w:firstLine="567"/>
        <w:jc w:val="both"/>
        <w:rPr>
          <w:rFonts w:cs="Times New Roman"/>
          <w:sz w:val="28"/>
          <w:szCs w:val="28"/>
          <w:lang w:eastAsia="en-US"/>
        </w:rPr>
      </w:pPr>
      <w:r w:rsidRPr="00602839">
        <w:rPr>
          <w:rFonts w:ascii="Times New Roman" w:hAnsi="Times New Roman" w:cs="Times New Roman"/>
          <w:sz w:val="28"/>
          <w:szCs w:val="28"/>
          <w:lang w:eastAsia="en-US"/>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Pr="00602839">
        <w:rPr>
          <w:rFonts w:cs="Times New Roman"/>
          <w:sz w:val="28"/>
          <w:szCs w:val="28"/>
          <w:lang w:eastAsia="en-US"/>
        </w:rPr>
        <w:t xml:space="preserve"> </w:t>
      </w:r>
    </w:p>
    <w:p w:rsidR="00861CA2" w:rsidRPr="00602839" w:rsidRDefault="00861CA2" w:rsidP="00602839">
      <w:pPr>
        <w:suppressAutoHyphens w:val="0"/>
        <w:autoSpaceDE w:val="0"/>
        <w:autoSpaceDN w:val="0"/>
        <w:adjustRightInd w:val="0"/>
        <w:ind w:firstLine="567"/>
        <w:jc w:val="both"/>
        <w:rPr>
          <w:sz w:val="28"/>
          <w:szCs w:val="28"/>
          <w:lang w:eastAsia="en-US"/>
        </w:rPr>
      </w:pPr>
      <w:r w:rsidRPr="00602839">
        <w:rPr>
          <w:sz w:val="28"/>
          <w:szCs w:val="28"/>
          <w:lang w:eastAsia="en-US"/>
        </w:rPr>
        <w:t xml:space="preserve">Содержание программы коррекционной работы определяют следующие </w:t>
      </w:r>
      <w:r w:rsidRPr="00F520E4">
        <w:rPr>
          <w:b/>
          <w:bCs/>
          <w:sz w:val="28"/>
          <w:szCs w:val="28"/>
          <w:lang w:eastAsia="en-US"/>
        </w:rPr>
        <w:t>принципы:</w:t>
      </w:r>
      <w:r w:rsidRPr="00602839">
        <w:rPr>
          <w:sz w:val="28"/>
          <w:szCs w:val="28"/>
          <w:lang w:eastAsia="en-US"/>
        </w:rPr>
        <w:t xml:space="preserve"> </w:t>
      </w:r>
    </w:p>
    <w:p w:rsidR="00861CA2" w:rsidRPr="00602839" w:rsidRDefault="00861CA2" w:rsidP="00F520E4">
      <w:pPr>
        <w:suppressAutoHyphens w:val="0"/>
        <w:autoSpaceDE w:val="0"/>
        <w:autoSpaceDN w:val="0"/>
        <w:adjustRightInd w:val="0"/>
        <w:ind w:firstLine="567"/>
        <w:jc w:val="both"/>
        <w:rPr>
          <w:sz w:val="28"/>
          <w:szCs w:val="28"/>
          <w:lang w:eastAsia="en-US"/>
        </w:rPr>
      </w:pPr>
      <w:r w:rsidRPr="00F520E4">
        <w:rPr>
          <w:b/>
          <w:bCs/>
          <w:i/>
          <w:iCs/>
          <w:sz w:val="28"/>
          <w:szCs w:val="28"/>
          <w:lang w:eastAsia="en-US"/>
        </w:rPr>
        <w:t xml:space="preserve"> Преемственность</w:t>
      </w:r>
      <w:r w:rsidRPr="00602839">
        <w:rPr>
          <w:sz w:val="28"/>
          <w:szCs w:val="28"/>
          <w:lang w:eastAsia="en-US"/>
        </w:rPr>
        <w:t>.  Принцип  обеспечивает  создание  единого  образова</w:t>
      </w:r>
      <w:r>
        <w:rPr>
          <w:sz w:val="28"/>
          <w:szCs w:val="28"/>
          <w:lang w:eastAsia="en-US"/>
        </w:rPr>
        <w:t>тельного  про</w:t>
      </w:r>
      <w:r w:rsidRPr="00602839">
        <w:rPr>
          <w:sz w:val="28"/>
          <w:szCs w:val="28"/>
          <w:lang w:eastAsia="en-US"/>
        </w:rPr>
        <w:t xml:space="preserve">странства при переходе от </w:t>
      </w:r>
      <w:r>
        <w:rPr>
          <w:sz w:val="28"/>
          <w:szCs w:val="28"/>
          <w:lang w:eastAsia="en-US"/>
        </w:rPr>
        <w:t>основного</w:t>
      </w:r>
      <w:r w:rsidRPr="00602839">
        <w:rPr>
          <w:sz w:val="28"/>
          <w:szCs w:val="28"/>
          <w:lang w:eastAsia="en-US"/>
        </w:rPr>
        <w:t xml:space="preserve"> общего образования к </w:t>
      </w:r>
      <w:r>
        <w:rPr>
          <w:sz w:val="28"/>
          <w:szCs w:val="28"/>
          <w:lang w:eastAsia="en-US"/>
        </w:rPr>
        <w:t xml:space="preserve">среднему </w:t>
      </w:r>
      <w:r w:rsidRPr="00602839">
        <w:rPr>
          <w:sz w:val="28"/>
          <w:szCs w:val="28"/>
          <w:lang w:eastAsia="en-US"/>
        </w:rPr>
        <w:t xml:space="preserve">общему образованию, способствует достижению </w:t>
      </w:r>
      <w:r>
        <w:rPr>
          <w:sz w:val="28"/>
          <w:szCs w:val="28"/>
          <w:lang w:eastAsia="en-US"/>
        </w:rPr>
        <w:t>результатов освоения ос</w:t>
      </w:r>
      <w:r w:rsidRPr="00602839">
        <w:rPr>
          <w:sz w:val="28"/>
          <w:szCs w:val="28"/>
          <w:lang w:eastAsia="en-US"/>
        </w:rPr>
        <w:t xml:space="preserve">новной  образовательной  программы  </w:t>
      </w:r>
      <w:r>
        <w:rPr>
          <w:sz w:val="28"/>
          <w:szCs w:val="28"/>
          <w:lang w:eastAsia="en-US"/>
        </w:rPr>
        <w:t xml:space="preserve">среднего </w:t>
      </w:r>
      <w:r w:rsidRPr="00602839">
        <w:rPr>
          <w:sz w:val="28"/>
          <w:szCs w:val="28"/>
          <w:lang w:eastAsia="en-US"/>
        </w:rPr>
        <w:t>общего  о</w:t>
      </w:r>
      <w:r>
        <w:rPr>
          <w:sz w:val="28"/>
          <w:szCs w:val="28"/>
          <w:lang w:eastAsia="en-US"/>
        </w:rPr>
        <w:t>бразования,  необходимых  обуча</w:t>
      </w:r>
      <w:r w:rsidRPr="00602839">
        <w:rPr>
          <w:sz w:val="28"/>
          <w:szCs w:val="28"/>
          <w:lang w:eastAsia="en-US"/>
        </w:rPr>
        <w:t xml:space="preserve">ющимся  с  ограниченными  возможностями  здоровья  для  продолжения  образования.  </w:t>
      </w:r>
    </w:p>
    <w:p w:rsidR="00861CA2" w:rsidRPr="00602839" w:rsidRDefault="00861CA2" w:rsidP="00602839">
      <w:pPr>
        <w:suppressAutoHyphens w:val="0"/>
        <w:autoSpaceDE w:val="0"/>
        <w:autoSpaceDN w:val="0"/>
        <w:adjustRightInd w:val="0"/>
        <w:ind w:firstLine="567"/>
        <w:jc w:val="both"/>
        <w:rPr>
          <w:sz w:val="28"/>
          <w:szCs w:val="28"/>
          <w:lang w:eastAsia="en-US"/>
        </w:rPr>
      </w:pPr>
      <w:r w:rsidRPr="00F520E4">
        <w:rPr>
          <w:b/>
          <w:bCs/>
          <w:i/>
          <w:iCs/>
          <w:sz w:val="28"/>
          <w:szCs w:val="28"/>
          <w:lang w:eastAsia="en-US"/>
        </w:rPr>
        <w:t>Соблюдение  интересов  ребёнка.</w:t>
      </w:r>
      <w:r w:rsidRPr="00602839">
        <w:rPr>
          <w:sz w:val="28"/>
          <w:szCs w:val="28"/>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861CA2" w:rsidRPr="00602839" w:rsidRDefault="00861CA2" w:rsidP="00602839">
      <w:pPr>
        <w:suppressAutoHyphens w:val="0"/>
        <w:autoSpaceDE w:val="0"/>
        <w:autoSpaceDN w:val="0"/>
        <w:adjustRightInd w:val="0"/>
        <w:ind w:firstLine="567"/>
        <w:jc w:val="both"/>
        <w:rPr>
          <w:sz w:val="28"/>
          <w:szCs w:val="28"/>
          <w:lang w:eastAsia="en-US"/>
        </w:rPr>
      </w:pPr>
      <w:r w:rsidRPr="00F520E4">
        <w:rPr>
          <w:b/>
          <w:bCs/>
          <w:i/>
          <w:iCs/>
          <w:sz w:val="28"/>
          <w:szCs w:val="28"/>
          <w:lang w:eastAsia="en-US"/>
        </w:rPr>
        <w:t>Системность.</w:t>
      </w:r>
      <w:r w:rsidRPr="00602839">
        <w:rPr>
          <w:sz w:val="28"/>
          <w:szCs w:val="28"/>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861CA2" w:rsidRPr="00602839" w:rsidRDefault="00861CA2" w:rsidP="00602839">
      <w:pPr>
        <w:suppressAutoHyphens w:val="0"/>
        <w:autoSpaceDE w:val="0"/>
        <w:autoSpaceDN w:val="0"/>
        <w:adjustRightInd w:val="0"/>
        <w:ind w:firstLine="567"/>
        <w:jc w:val="both"/>
        <w:rPr>
          <w:sz w:val="28"/>
          <w:szCs w:val="28"/>
          <w:lang w:eastAsia="en-US"/>
        </w:rPr>
      </w:pPr>
      <w:r w:rsidRPr="00F520E4">
        <w:rPr>
          <w:b/>
          <w:bCs/>
          <w:i/>
          <w:iCs/>
          <w:sz w:val="28"/>
          <w:szCs w:val="28"/>
          <w:lang w:eastAsia="en-US"/>
        </w:rPr>
        <w:t>Непрерывность.</w:t>
      </w:r>
      <w:r w:rsidRPr="00602839">
        <w:rPr>
          <w:sz w:val="28"/>
          <w:szCs w:val="28"/>
          <w:lang w:eastAsia="en-US"/>
        </w:rPr>
        <w:t xml:space="preserve"> Принцип гарантирует ребёнку и ег</w:t>
      </w:r>
      <w:r>
        <w:rPr>
          <w:sz w:val="28"/>
          <w:szCs w:val="28"/>
          <w:lang w:eastAsia="en-US"/>
        </w:rPr>
        <w:t>о родителям (законным представи</w:t>
      </w:r>
      <w:r w:rsidRPr="00602839">
        <w:rPr>
          <w:sz w:val="28"/>
          <w:szCs w:val="28"/>
          <w:lang w:eastAsia="en-US"/>
        </w:rPr>
        <w:t xml:space="preserve">телям) непрерывность помощи до полного решения проблемы или определения подхода к её решению. </w:t>
      </w:r>
    </w:p>
    <w:p w:rsidR="00861CA2" w:rsidRPr="00602839" w:rsidRDefault="00861CA2" w:rsidP="00602839">
      <w:pPr>
        <w:suppressAutoHyphens w:val="0"/>
        <w:autoSpaceDE w:val="0"/>
        <w:autoSpaceDN w:val="0"/>
        <w:adjustRightInd w:val="0"/>
        <w:ind w:firstLine="567"/>
        <w:jc w:val="both"/>
        <w:rPr>
          <w:sz w:val="28"/>
          <w:szCs w:val="28"/>
          <w:lang w:eastAsia="en-US"/>
        </w:rPr>
      </w:pPr>
      <w:r w:rsidRPr="00F520E4">
        <w:rPr>
          <w:b/>
          <w:bCs/>
          <w:i/>
          <w:iCs/>
          <w:sz w:val="28"/>
          <w:szCs w:val="28"/>
          <w:lang w:eastAsia="en-US"/>
        </w:rPr>
        <w:t>Вариативность.</w:t>
      </w:r>
      <w:r w:rsidRPr="00602839">
        <w:rPr>
          <w:sz w:val="28"/>
          <w:szCs w:val="28"/>
          <w:lang w:eastAsia="en-US"/>
        </w:rPr>
        <w:t xml:space="preserve"> Принцип предполагает создание вариативных условий для получения образования детьми, имеющими различные недостатки в физ</w:t>
      </w:r>
      <w:r>
        <w:rPr>
          <w:sz w:val="28"/>
          <w:szCs w:val="28"/>
          <w:lang w:eastAsia="en-US"/>
        </w:rPr>
        <w:t>ическом и (или) психическом раз</w:t>
      </w:r>
      <w:r w:rsidRPr="00602839">
        <w:rPr>
          <w:sz w:val="28"/>
          <w:szCs w:val="28"/>
          <w:lang w:eastAsia="en-US"/>
        </w:rPr>
        <w:t xml:space="preserve">витии. </w:t>
      </w:r>
    </w:p>
    <w:p w:rsidR="00861CA2" w:rsidRPr="00602839" w:rsidRDefault="00861CA2" w:rsidP="00602839">
      <w:pPr>
        <w:suppressAutoHyphens w:val="0"/>
        <w:autoSpaceDE w:val="0"/>
        <w:autoSpaceDN w:val="0"/>
        <w:adjustRightInd w:val="0"/>
        <w:ind w:firstLine="567"/>
        <w:jc w:val="both"/>
        <w:rPr>
          <w:sz w:val="28"/>
          <w:szCs w:val="28"/>
          <w:lang w:eastAsia="en-US"/>
        </w:rPr>
      </w:pPr>
      <w:r w:rsidRPr="00F520E4">
        <w:rPr>
          <w:b/>
          <w:bCs/>
          <w:i/>
          <w:iCs/>
          <w:sz w:val="28"/>
          <w:szCs w:val="28"/>
          <w:lang w:eastAsia="en-US"/>
        </w:rPr>
        <w:t>Рекомендательный характер оказания помощи</w:t>
      </w:r>
      <w:r w:rsidRPr="00602839">
        <w:rPr>
          <w:sz w:val="28"/>
          <w:szCs w:val="28"/>
          <w:lang w:eastAsia="en-US"/>
        </w:rPr>
        <w:t>. Прин</w:t>
      </w:r>
      <w:r>
        <w:rPr>
          <w:sz w:val="28"/>
          <w:szCs w:val="28"/>
          <w:lang w:eastAsia="en-US"/>
        </w:rPr>
        <w:t>цип обеспечи-вает соблюдение га</w:t>
      </w:r>
      <w:r w:rsidRPr="00602839">
        <w:rPr>
          <w:sz w:val="28"/>
          <w:szCs w:val="28"/>
          <w:lang w:eastAsia="en-US"/>
        </w:rPr>
        <w:t>рантированных законодательством прав родителей (законных</w:t>
      </w:r>
      <w:r>
        <w:rPr>
          <w:sz w:val="28"/>
          <w:szCs w:val="28"/>
          <w:lang w:eastAsia="en-US"/>
        </w:rPr>
        <w:t xml:space="preserve"> представителей) детей с ограни</w:t>
      </w:r>
      <w:r w:rsidRPr="00602839">
        <w:rPr>
          <w:sz w:val="28"/>
          <w:szCs w:val="28"/>
          <w:lang w:eastAsia="en-US"/>
        </w:rPr>
        <w:t>ченными возможностями здоровья выбирать формы получен</w:t>
      </w:r>
      <w:r>
        <w:rPr>
          <w:sz w:val="28"/>
          <w:szCs w:val="28"/>
          <w:lang w:eastAsia="en-US"/>
        </w:rPr>
        <w:t>ия детьми образования, образова</w:t>
      </w:r>
      <w:r w:rsidRPr="00602839">
        <w:rPr>
          <w:sz w:val="28"/>
          <w:szCs w:val="28"/>
          <w:lang w:eastAsia="en-US"/>
        </w:rPr>
        <w:t xml:space="preserve">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861CA2" w:rsidRPr="00F520E4" w:rsidRDefault="00861CA2" w:rsidP="00F520E4">
      <w:pPr>
        <w:suppressAutoHyphens w:val="0"/>
        <w:autoSpaceDE w:val="0"/>
        <w:autoSpaceDN w:val="0"/>
        <w:adjustRightInd w:val="0"/>
        <w:ind w:firstLine="567"/>
        <w:jc w:val="center"/>
        <w:rPr>
          <w:b/>
          <w:bCs/>
          <w:sz w:val="28"/>
          <w:szCs w:val="28"/>
          <w:lang w:eastAsia="en-US"/>
        </w:rPr>
      </w:pPr>
      <w:r w:rsidRPr="00F520E4">
        <w:rPr>
          <w:b/>
          <w:bCs/>
          <w:sz w:val="28"/>
          <w:szCs w:val="28"/>
          <w:lang w:eastAsia="en-US"/>
        </w:rPr>
        <w:t>Направления работы</w:t>
      </w:r>
    </w:p>
    <w:p w:rsidR="00861CA2" w:rsidRPr="00602839" w:rsidRDefault="00861CA2" w:rsidP="00602839">
      <w:pPr>
        <w:suppressAutoHyphens w:val="0"/>
        <w:autoSpaceDE w:val="0"/>
        <w:autoSpaceDN w:val="0"/>
        <w:adjustRightInd w:val="0"/>
        <w:ind w:firstLine="567"/>
        <w:jc w:val="both"/>
        <w:rPr>
          <w:sz w:val="28"/>
          <w:szCs w:val="28"/>
          <w:lang w:eastAsia="en-US"/>
        </w:rPr>
      </w:pPr>
      <w:r w:rsidRPr="00602839">
        <w:rPr>
          <w:sz w:val="28"/>
          <w:szCs w:val="28"/>
          <w:lang w:eastAsia="en-US"/>
        </w:rPr>
        <w:t xml:space="preserve">Программа коррекционной работы на </w:t>
      </w:r>
      <w:r>
        <w:rPr>
          <w:sz w:val="28"/>
          <w:szCs w:val="28"/>
          <w:lang w:eastAsia="en-US"/>
        </w:rPr>
        <w:t>уровне среднего</w:t>
      </w:r>
      <w:r w:rsidRPr="00602839">
        <w:rPr>
          <w:sz w:val="28"/>
          <w:szCs w:val="28"/>
          <w:lang w:eastAsia="en-US"/>
        </w:rPr>
        <w:t xml:space="preserve">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861CA2" w:rsidRPr="00602839" w:rsidRDefault="00861CA2" w:rsidP="00602839">
      <w:pPr>
        <w:suppressAutoHyphens w:val="0"/>
        <w:autoSpaceDE w:val="0"/>
        <w:autoSpaceDN w:val="0"/>
        <w:adjustRightInd w:val="0"/>
        <w:ind w:firstLine="567"/>
        <w:jc w:val="both"/>
        <w:rPr>
          <w:sz w:val="28"/>
          <w:szCs w:val="28"/>
          <w:lang w:eastAsia="en-US"/>
        </w:rPr>
      </w:pPr>
      <w:r w:rsidRPr="00602839">
        <w:rPr>
          <w:sz w:val="28"/>
          <w:szCs w:val="28"/>
          <w:lang w:eastAsia="en-US"/>
        </w:rPr>
        <w:t xml:space="preserve"> </w:t>
      </w:r>
    </w:p>
    <w:p w:rsidR="00861CA2" w:rsidRPr="00F520E4" w:rsidRDefault="00861CA2" w:rsidP="00602839">
      <w:pPr>
        <w:suppressAutoHyphens w:val="0"/>
        <w:autoSpaceDE w:val="0"/>
        <w:autoSpaceDN w:val="0"/>
        <w:adjustRightInd w:val="0"/>
        <w:ind w:firstLine="567"/>
        <w:jc w:val="both"/>
        <w:rPr>
          <w:b/>
          <w:bCs/>
          <w:sz w:val="28"/>
          <w:szCs w:val="28"/>
          <w:lang w:eastAsia="en-US"/>
        </w:rPr>
      </w:pPr>
      <w:r>
        <w:rPr>
          <w:b/>
          <w:bCs/>
          <w:sz w:val="28"/>
          <w:szCs w:val="28"/>
          <w:lang w:eastAsia="en-US"/>
        </w:rPr>
        <w:t>2</w:t>
      </w:r>
      <w:r w:rsidRPr="00F520E4">
        <w:rPr>
          <w:b/>
          <w:bCs/>
          <w:sz w:val="28"/>
          <w:szCs w:val="28"/>
          <w:lang w:eastAsia="en-US"/>
        </w:rPr>
        <w:t>.</w:t>
      </w:r>
      <w:r>
        <w:rPr>
          <w:b/>
          <w:bCs/>
          <w:sz w:val="28"/>
          <w:szCs w:val="28"/>
          <w:lang w:eastAsia="en-US"/>
        </w:rPr>
        <w:t>3.</w:t>
      </w:r>
      <w:r w:rsidRPr="00F520E4">
        <w:rPr>
          <w:b/>
          <w:bCs/>
          <w:sz w:val="28"/>
          <w:szCs w:val="28"/>
          <w:lang w:eastAsia="en-US"/>
        </w:rPr>
        <w:t xml:space="preserve">2.Характеристика содержания </w:t>
      </w:r>
    </w:p>
    <w:p w:rsidR="00861CA2" w:rsidRDefault="00861CA2" w:rsidP="00602839">
      <w:pPr>
        <w:suppressAutoHyphens w:val="0"/>
        <w:autoSpaceDE w:val="0"/>
        <w:autoSpaceDN w:val="0"/>
        <w:adjustRightInd w:val="0"/>
        <w:ind w:firstLine="567"/>
        <w:jc w:val="both"/>
        <w:rPr>
          <w:b/>
          <w:bCs/>
          <w:i/>
          <w:iCs/>
          <w:sz w:val="28"/>
          <w:szCs w:val="28"/>
          <w:lang w:eastAsia="en-US"/>
        </w:rPr>
      </w:pPr>
    </w:p>
    <w:p w:rsidR="00861CA2" w:rsidRPr="00602839" w:rsidRDefault="00861CA2" w:rsidP="00602839">
      <w:pPr>
        <w:suppressAutoHyphens w:val="0"/>
        <w:autoSpaceDE w:val="0"/>
        <w:autoSpaceDN w:val="0"/>
        <w:adjustRightInd w:val="0"/>
        <w:ind w:firstLine="567"/>
        <w:jc w:val="both"/>
        <w:rPr>
          <w:sz w:val="28"/>
          <w:szCs w:val="28"/>
          <w:lang w:eastAsia="en-US"/>
        </w:rPr>
      </w:pPr>
      <w:r w:rsidRPr="00F520E4">
        <w:rPr>
          <w:b/>
          <w:bCs/>
          <w:i/>
          <w:iCs/>
          <w:sz w:val="28"/>
          <w:szCs w:val="28"/>
          <w:lang w:eastAsia="en-US"/>
        </w:rPr>
        <w:t>Диагностическая работа включает</w:t>
      </w:r>
      <w:r w:rsidRPr="00602839">
        <w:rPr>
          <w:sz w:val="28"/>
          <w:szCs w:val="28"/>
          <w:lang w:eastAsia="en-US"/>
        </w:rPr>
        <w:t xml:space="preserve">: </w:t>
      </w:r>
    </w:p>
    <w:p w:rsidR="00861CA2" w:rsidRPr="00F520E4" w:rsidRDefault="00861CA2" w:rsidP="00F520E4">
      <w:pPr>
        <w:pStyle w:val="ListParagraph"/>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F520E4">
        <w:rPr>
          <w:rFonts w:ascii="Times New Roman" w:hAnsi="Times New Roman" w:cs="Times New Roman"/>
          <w:sz w:val="28"/>
          <w:szCs w:val="28"/>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w:t>
      </w:r>
    </w:p>
    <w:p w:rsidR="00861CA2" w:rsidRPr="00F520E4" w:rsidRDefault="00861CA2" w:rsidP="00F520E4">
      <w:pPr>
        <w:pStyle w:val="ListParagraph"/>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F520E4">
        <w:rPr>
          <w:rFonts w:ascii="Times New Roman" w:hAnsi="Times New Roman" w:cs="Times New Roman"/>
          <w:sz w:val="28"/>
          <w:szCs w:val="28"/>
          <w:lang w:eastAsia="en-US"/>
        </w:rPr>
        <w:t xml:space="preserve">проведение комплексной психолого-медико-педагогической диагностики нарушений в психическом и (или) физическом развитии обучающихся с ограниченными возможностями здоровья; </w:t>
      </w:r>
    </w:p>
    <w:p w:rsidR="00861CA2" w:rsidRPr="00F520E4" w:rsidRDefault="00861CA2" w:rsidP="00F520E4">
      <w:pPr>
        <w:pStyle w:val="ListParagraph"/>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F520E4">
        <w:rPr>
          <w:rFonts w:ascii="Times New Roman" w:hAnsi="Times New Roman" w:cs="Times New Roman"/>
          <w:sz w:val="28"/>
          <w:szCs w:val="28"/>
          <w:lang w:eastAsia="en-US"/>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861CA2" w:rsidRPr="00F520E4" w:rsidRDefault="00861CA2" w:rsidP="00F520E4">
      <w:pPr>
        <w:pStyle w:val="ListParagraph"/>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F520E4">
        <w:rPr>
          <w:rFonts w:ascii="Times New Roman" w:hAnsi="Times New Roman" w:cs="Times New Roman"/>
          <w:sz w:val="28"/>
          <w:szCs w:val="28"/>
          <w:lang w:eastAsia="en-US"/>
        </w:rPr>
        <w:t xml:space="preserve">изучение развития эмоционально-волевой, познавательной, речевой сфер и личностных особенностей обучающихся; </w:t>
      </w:r>
    </w:p>
    <w:p w:rsidR="00861CA2" w:rsidRPr="00F520E4" w:rsidRDefault="00861CA2" w:rsidP="00F520E4">
      <w:pPr>
        <w:pStyle w:val="ListParagraph"/>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F520E4">
        <w:rPr>
          <w:rFonts w:ascii="Times New Roman" w:hAnsi="Times New Roman" w:cs="Times New Roman"/>
          <w:sz w:val="28"/>
          <w:szCs w:val="28"/>
          <w:lang w:eastAsia="en-US"/>
        </w:rPr>
        <w:t xml:space="preserve">изучение социальной ситуации развития и условий семейного воспитания ребёнка; </w:t>
      </w:r>
    </w:p>
    <w:p w:rsidR="00861CA2" w:rsidRPr="00F520E4" w:rsidRDefault="00861CA2" w:rsidP="00F520E4">
      <w:pPr>
        <w:pStyle w:val="ListParagraph"/>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F520E4">
        <w:rPr>
          <w:rFonts w:ascii="Times New Roman" w:hAnsi="Times New Roman" w:cs="Times New Roman"/>
          <w:sz w:val="28"/>
          <w:szCs w:val="28"/>
          <w:lang w:eastAsia="en-US"/>
        </w:rPr>
        <w:t xml:space="preserve">изучение адаптивных возможностей и уровня социализации ребёнка с ограниченными возможностями здоровья; </w:t>
      </w:r>
    </w:p>
    <w:p w:rsidR="00861CA2" w:rsidRPr="00F520E4" w:rsidRDefault="00861CA2" w:rsidP="00F520E4">
      <w:pPr>
        <w:pStyle w:val="ListParagraph"/>
        <w:numPr>
          <w:ilvl w:val="0"/>
          <w:numId w:val="40"/>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F520E4">
        <w:rPr>
          <w:rFonts w:ascii="Times New Roman" w:hAnsi="Times New Roman" w:cs="Times New Roman"/>
          <w:sz w:val="28"/>
          <w:szCs w:val="28"/>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среднего общего образования).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2"/>
        <w:gridCol w:w="2047"/>
        <w:gridCol w:w="1878"/>
        <w:gridCol w:w="1014"/>
        <w:gridCol w:w="2422"/>
      </w:tblGrid>
      <w:tr w:rsidR="00861CA2" w:rsidRPr="002D27FA">
        <w:tc>
          <w:tcPr>
            <w:tcW w:w="2128"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Задачи</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(направления деятельности)</w:t>
            </w:r>
          </w:p>
        </w:tc>
        <w:tc>
          <w:tcPr>
            <w:tcW w:w="2072"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Планируемые</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результаты</w:t>
            </w:r>
          </w:p>
        </w:tc>
        <w:tc>
          <w:tcPr>
            <w:tcW w:w="1897"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Виды и формы деятельности,</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мероприятия</w:t>
            </w:r>
          </w:p>
        </w:tc>
        <w:tc>
          <w:tcPr>
            <w:tcW w:w="1035"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Сроки</w:t>
            </w:r>
          </w:p>
        </w:tc>
        <w:tc>
          <w:tcPr>
            <w:tcW w:w="2439"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Ответственные</w:t>
            </w:r>
          </w:p>
        </w:tc>
      </w:tr>
      <w:tr w:rsidR="00861CA2" w:rsidRPr="002D27FA">
        <w:tc>
          <w:tcPr>
            <w:tcW w:w="9571" w:type="dxa"/>
            <w:gridSpan w:val="5"/>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Медицинская диагностика</w:t>
            </w:r>
          </w:p>
        </w:tc>
      </w:tr>
      <w:tr w:rsidR="00861CA2" w:rsidRPr="002D27FA">
        <w:tc>
          <w:tcPr>
            <w:tcW w:w="2128"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Определить  со-</w:t>
            </w:r>
          </w:p>
          <w:p w:rsidR="00861CA2" w:rsidRPr="000619F5" w:rsidRDefault="00861CA2" w:rsidP="000619F5">
            <w:pPr>
              <w:suppressAutoHyphens w:val="0"/>
              <w:autoSpaceDE w:val="0"/>
              <w:autoSpaceDN w:val="0"/>
              <w:adjustRightInd w:val="0"/>
              <w:jc w:val="both"/>
              <w:rPr>
                <w:lang w:eastAsia="en-US"/>
              </w:rPr>
            </w:pPr>
            <w:r w:rsidRPr="000619F5">
              <w:rPr>
                <w:lang w:eastAsia="en-US"/>
              </w:rPr>
              <w:t>стояние  физиче-</w:t>
            </w:r>
          </w:p>
          <w:p w:rsidR="00861CA2" w:rsidRPr="000619F5" w:rsidRDefault="00861CA2" w:rsidP="000619F5">
            <w:pPr>
              <w:suppressAutoHyphens w:val="0"/>
              <w:autoSpaceDE w:val="0"/>
              <w:autoSpaceDN w:val="0"/>
              <w:adjustRightInd w:val="0"/>
              <w:jc w:val="both"/>
              <w:rPr>
                <w:lang w:eastAsia="en-US"/>
              </w:rPr>
            </w:pPr>
            <w:r w:rsidRPr="000619F5">
              <w:rPr>
                <w:lang w:eastAsia="en-US"/>
              </w:rPr>
              <w:t>ского  и  психического  здоровья детей.</w:t>
            </w:r>
          </w:p>
        </w:tc>
        <w:tc>
          <w:tcPr>
            <w:tcW w:w="2072"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Выявление состояния физического 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психического здоровья детей </w:t>
            </w:r>
          </w:p>
        </w:tc>
        <w:tc>
          <w:tcPr>
            <w:tcW w:w="1897"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Изучение исто-рии развития ребенка, беседа с родителями,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наблюдение классного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руководителя,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анализ  работ  обучающихся </w:t>
            </w:r>
          </w:p>
        </w:tc>
        <w:tc>
          <w:tcPr>
            <w:tcW w:w="1035" w:type="dxa"/>
          </w:tcPr>
          <w:p w:rsidR="00861CA2" w:rsidRPr="000619F5" w:rsidRDefault="00861CA2" w:rsidP="000619F5">
            <w:pPr>
              <w:suppressAutoHyphens w:val="0"/>
              <w:autoSpaceDE w:val="0"/>
              <w:autoSpaceDN w:val="0"/>
              <w:adjustRightInd w:val="0"/>
              <w:ind w:right="-162"/>
              <w:jc w:val="both"/>
              <w:rPr>
                <w:lang w:eastAsia="en-US"/>
              </w:rPr>
            </w:pPr>
            <w:r w:rsidRPr="000619F5">
              <w:rPr>
                <w:lang w:eastAsia="en-US"/>
              </w:rPr>
              <w:t>сентябрь</w:t>
            </w:r>
          </w:p>
        </w:tc>
        <w:tc>
          <w:tcPr>
            <w:tcW w:w="243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Классный руководитель, медицинский работник Лознянского ФАПа (по согласованию)</w:t>
            </w:r>
          </w:p>
        </w:tc>
      </w:tr>
      <w:tr w:rsidR="00861CA2" w:rsidRPr="002D27FA">
        <w:tc>
          <w:tcPr>
            <w:tcW w:w="9571" w:type="dxa"/>
            <w:gridSpan w:val="5"/>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Психолого-педагогическая диагностика</w:t>
            </w:r>
          </w:p>
        </w:tc>
      </w:tr>
      <w:tr w:rsidR="00861CA2" w:rsidRPr="002D27FA">
        <w:tc>
          <w:tcPr>
            <w:tcW w:w="2128"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Первичная  диаг-</w:t>
            </w:r>
          </w:p>
          <w:p w:rsidR="00861CA2" w:rsidRPr="000619F5" w:rsidRDefault="00861CA2" w:rsidP="000619F5">
            <w:pPr>
              <w:suppressAutoHyphens w:val="0"/>
              <w:autoSpaceDE w:val="0"/>
              <w:autoSpaceDN w:val="0"/>
              <w:adjustRightInd w:val="0"/>
              <w:jc w:val="both"/>
              <w:rPr>
                <w:lang w:eastAsia="en-US"/>
              </w:rPr>
            </w:pPr>
            <w:r w:rsidRPr="000619F5">
              <w:rPr>
                <w:lang w:eastAsia="en-US"/>
              </w:rPr>
              <w:t>ностика для выяв-</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ления  группы </w:t>
            </w:r>
          </w:p>
          <w:p w:rsidR="00861CA2" w:rsidRPr="000619F5" w:rsidRDefault="00861CA2" w:rsidP="000619F5">
            <w:pPr>
              <w:suppressAutoHyphens w:val="0"/>
              <w:autoSpaceDE w:val="0"/>
              <w:autoSpaceDN w:val="0"/>
              <w:adjustRightInd w:val="0"/>
              <w:jc w:val="both"/>
              <w:rPr>
                <w:lang w:eastAsia="en-US"/>
              </w:rPr>
            </w:pPr>
            <w:r w:rsidRPr="000619F5">
              <w:rPr>
                <w:lang w:eastAsia="en-US"/>
              </w:rPr>
              <w:t>«риска»</w:t>
            </w:r>
          </w:p>
        </w:tc>
        <w:tc>
          <w:tcPr>
            <w:tcW w:w="2072"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Создание банка данных  обучающихся,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нуждающихся в специализирован-ной помощи </w:t>
            </w:r>
          </w:p>
          <w:p w:rsidR="00861CA2" w:rsidRPr="000619F5" w:rsidRDefault="00861CA2" w:rsidP="000619F5">
            <w:pPr>
              <w:suppressAutoHyphens w:val="0"/>
              <w:autoSpaceDE w:val="0"/>
              <w:autoSpaceDN w:val="0"/>
              <w:adjustRightInd w:val="0"/>
              <w:jc w:val="both"/>
              <w:rPr>
                <w:lang w:eastAsia="en-US"/>
              </w:rPr>
            </w:pPr>
            <w:r w:rsidRPr="000619F5">
              <w:rPr>
                <w:lang w:eastAsia="en-US"/>
              </w:rPr>
              <w:t>Формирование  характеристики  образовательной  ситуации в ОУ</w:t>
            </w:r>
          </w:p>
        </w:tc>
        <w:tc>
          <w:tcPr>
            <w:tcW w:w="1897"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Наблюдение, </w:t>
            </w:r>
          </w:p>
          <w:p w:rsidR="00861CA2" w:rsidRPr="000619F5" w:rsidRDefault="00861CA2" w:rsidP="000619F5">
            <w:pPr>
              <w:suppressAutoHyphens w:val="0"/>
              <w:autoSpaceDE w:val="0"/>
              <w:autoSpaceDN w:val="0"/>
              <w:adjustRightInd w:val="0"/>
              <w:jc w:val="both"/>
              <w:rPr>
                <w:lang w:eastAsia="en-US"/>
              </w:rPr>
            </w:pPr>
            <w:r w:rsidRPr="000619F5">
              <w:rPr>
                <w:lang w:eastAsia="en-US"/>
              </w:rPr>
              <w:t>психологиче-</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ское обследова-ние; анкетиро-вание родите-лей,  беседы  с  педагогами </w:t>
            </w:r>
          </w:p>
        </w:tc>
        <w:tc>
          <w:tcPr>
            <w:tcW w:w="1035" w:type="dxa"/>
          </w:tcPr>
          <w:p w:rsidR="00861CA2" w:rsidRPr="000619F5" w:rsidRDefault="00861CA2" w:rsidP="000619F5">
            <w:pPr>
              <w:suppressAutoHyphens w:val="0"/>
              <w:autoSpaceDE w:val="0"/>
              <w:autoSpaceDN w:val="0"/>
              <w:adjustRightInd w:val="0"/>
              <w:ind w:right="-172"/>
              <w:jc w:val="both"/>
              <w:rPr>
                <w:lang w:eastAsia="en-US"/>
              </w:rPr>
            </w:pPr>
            <w:r w:rsidRPr="000619F5">
              <w:rPr>
                <w:lang w:eastAsia="en-US"/>
              </w:rPr>
              <w:t>сентябрь</w:t>
            </w:r>
          </w:p>
        </w:tc>
        <w:tc>
          <w:tcPr>
            <w:tcW w:w="2439"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Классный руководитель, </w:t>
            </w:r>
            <w:r w:rsidRPr="002D27FA">
              <w:t>психолог МБОУ «Ровеньская средняя общеобразовательная школа с УИОП»</w:t>
            </w:r>
          </w:p>
        </w:tc>
      </w:tr>
      <w:tr w:rsidR="00861CA2" w:rsidRPr="002D27FA">
        <w:tc>
          <w:tcPr>
            <w:tcW w:w="2128"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Проанализировать </w:t>
            </w:r>
          </w:p>
          <w:p w:rsidR="00861CA2" w:rsidRPr="000619F5" w:rsidRDefault="00861CA2" w:rsidP="000619F5">
            <w:pPr>
              <w:suppressAutoHyphens w:val="0"/>
              <w:autoSpaceDE w:val="0"/>
              <w:autoSpaceDN w:val="0"/>
              <w:adjustRightInd w:val="0"/>
              <w:jc w:val="both"/>
              <w:rPr>
                <w:lang w:eastAsia="en-US"/>
              </w:rPr>
            </w:pPr>
            <w:r w:rsidRPr="000619F5">
              <w:rPr>
                <w:lang w:eastAsia="en-US"/>
              </w:rPr>
              <w:t>причины возник-</w:t>
            </w:r>
          </w:p>
          <w:p w:rsidR="00861CA2" w:rsidRPr="000619F5" w:rsidRDefault="00861CA2" w:rsidP="000619F5">
            <w:pPr>
              <w:suppressAutoHyphens w:val="0"/>
              <w:autoSpaceDE w:val="0"/>
              <w:autoSpaceDN w:val="0"/>
              <w:adjustRightInd w:val="0"/>
              <w:jc w:val="both"/>
              <w:rPr>
                <w:lang w:eastAsia="en-US"/>
              </w:rPr>
            </w:pPr>
            <w:r w:rsidRPr="000619F5">
              <w:rPr>
                <w:lang w:eastAsia="en-US"/>
              </w:rPr>
              <w:t>новения трудно-</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стей в обучении. </w:t>
            </w:r>
          </w:p>
          <w:p w:rsidR="00861CA2" w:rsidRPr="000619F5" w:rsidRDefault="00861CA2" w:rsidP="000619F5">
            <w:pPr>
              <w:suppressAutoHyphens w:val="0"/>
              <w:autoSpaceDE w:val="0"/>
              <w:autoSpaceDN w:val="0"/>
              <w:adjustRightInd w:val="0"/>
              <w:jc w:val="both"/>
              <w:rPr>
                <w:lang w:eastAsia="en-US"/>
              </w:rPr>
            </w:pPr>
            <w:r w:rsidRPr="000619F5">
              <w:rPr>
                <w:lang w:eastAsia="en-US"/>
              </w:rPr>
              <w:t>Выявить резерв-</w:t>
            </w:r>
          </w:p>
          <w:p w:rsidR="00861CA2" w:rsidRPr="000619F5" w:rsidRDefault="00861CA2" w:rsidP="000619F5">
            <w:pPr>
              <w:suppressAutoHyphens w:val="0"/>
              <w:autoSpaceDE w:val="0"/>
              <w:autoSpaceDN w:val="0"/>
              <w:adjustRightInd w:val="0"/>
              <w:jc w:val="both"/>
              <w:rPr>
                <w:lang w:eastAsia="en-US"/>
              </w:rPr>
            </w:pPr>
            <w:r w:rsidRPr="000619F5">
              <w:rPr>
                <w:lang w:eastAsia="en-US"/>
              </w:rPr>
              <w:t>ные возможности</w:t>
            </w:r>
          </w:p>
        </w:tc>
        <w:tc>
          <w:tcPr>
            <w:tcW w:w="2072"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Индивидуальная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коррекционная программа, соответствующая выявленному уровню развития </w:t>
            </w:r>
          </w:p>
          <w:p w:rsidR="00861CA2" w:rsidRPr="000619F5" w:rsidRDefault="00861CA2" w:rsidP="000619F5">
            <w:pPr>
              <w:suppressAutoHyphens w:val="0"/>
              <w:autoSpaceDE w:val="0"/>
              <w:autoSpaceDN w:val="0"/>
              <w:adjustRightInd w:val="0"/>
              <w:jc w:val="both"/>
              <w:rPr>
                <w:lang w:eastAsia="en-US"/>
              </w:rPr>
            </w:pPr>
            <w:r w:rsidRPr="000619F5">
              <w:rPr>
                <w:lang w:eastAsia="en-US"/>
              </w:rPr>
              <w:t>обучающегося</w:t>
            </w:r>
          </w:p>
        </w:tc>
        <w:tc>
          <w:tcPr>
            <w:tcW w:w="1897"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Разработка коррекционной программы</w:t>
            </w:r>
          </w:p>
        </w:tc>
        <w:tc>
          <w:tcPr>
            <w:tcW w:w="1035" w:type="dxa"/>
          </w:tcPr>
          <w:p w:rsidR="00861CA2" w:rsidRPr="002D27FA" w:rsidRDefault="00861CA2" w:rsidP="002D27FA">
            <w:r w:rsidRPr="002D27FA">
              <w:t xml:space="preserve">октябрь  </w:t>
            </w:r>
          </w:p>
        </w:tc>
        <w:tc>
          <w:tcPr>
            <w:tcW w:w="2439" w:type="dxa"/>
          </w:tcPr>
          <w:p w:rsidR="00861CA2" w:rsidRPr="002D27FA" w:rsidRDefault="00861CA2" w:rsidP="002D27FA">
            <w:r w:rsidRPr="002D27FA">
              <w:t xml:space="preserve">Классный руководитель, учитель-предметник, </w:t>
            </w:r>
          </w:p>
        </w:tc>
      </w:tr>
      <w:tr w:rsidR="00861CA2" w:rsidRPr="002D27FA">
        <w:tc>
          <w:tcPr>
            <w:tcW w:w="9571" w:type="dxa"/>
            <w:gridSpan w:val="5"/>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Социально – педагогическая диагностика</w:t>
            </w:r>
          </w:p>
        </w:tc>
      </w:tr>
      <w:tr w:rsidR="00861CA2" w:rsidRPr="002D27FA">
        <w:tc>
          <w:tcPr>
            <w:tcW w:w="2128"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Определить уро-</w:t>
            </w:r>
          </w:p>
          <w:p w:rsidR="00861CA2" w:rsidRPr="000619F5" w:rsidRDefault="00861CA2" w:rsidP="000619F5">
            <w:pPr>
              <w:suppressAutoHyphens w:val="0"/>
              <w:autoSpaceDE w:val="0"/>
              <w:autoSpaceDN w:val="0"/>
              <w:adjustRightInd w:val="0"/>
              <w:jc w:val="both"/>
              <w:rPr>
                <w:lang w:eastAsia="en-US"/>
              </w:rPr>
            </w:pPr>
            <w:r w:rsidRPr="000619F5">
              <w:rPr>
                <w:lang w:eastAsia="en-US"/>
              </w:rPr>
              <w:t>вень организован-</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ности ребенка, </w:t>
            </w:r>
          </w:p>
          <w:p w:rsidR="00861CA2" w:rsidRPr="000619F5" w:rsidRDefault="00861CA2" w:rsidP="000619F5">
            <w:pPr>
              <w:suppressAutoHyphens w:val="0"/>
              <w:autoSpaceDE w:val="0"/>
              <w:autoSpaceDN w:val="0"/>
              <w:adjustRightInd w:val="0"/>
              <w:jc w:val="both"/>
              <w:rPr>
                <w:lang w:eastAsia="en-US"/>
              </w:rPr>
            </w:pPr>
            <w:r w:rsidRPr="000619F5">
              <w:rPr>
                <w:lang w:eastAsia="en-US"/>
              </w:rPr>
              <w:t>особенности эмо-</w:t>
            </w:r>
          </w:p>
          <w:p w:rsidR="00861CA2" w:rsidRPr="000619F5" w:rsidRDefault="00861CA2" w:rsidP="000619F5">
            <w:pPr>
              <w:suppressAutoHyphens w:val="0"/>
              <w:autoSpaceDE w:val="0"/>
              <w:autoSpaceDN w:val="0"/>
              <w:adjustRightInd w:val="0"/>
              <w:jc w:val="both"/>
              <w:rPr>
                <w:lang w:eastAsia="en-US"/>
              </w:rPr>
            </w:pPr>
            <w:r w:rsidRPr="000619F5">
              <w:rPr>
                <w:lang w:eastAsia="en-US"/>
              </w:rPr>
              <w:t>ционально-</w:t>
            </w:r>
          </w:p>
          <w:p w:rsidR="00861CA2" w:rsidRPr="000619F5" w:rsidRDefault="00861CA2" w:rsidP="000619F5">
            <w:pPr>
              <w:suppressAutoHyphens w:val="0"/>
              <w:autoSpaceDE w:val="0"/>
              <w:autoSpaceDN w:val="0"/>
              <w:adjustRightInd w:val="0"/>
              <w:jc w:val="both"/>
              <w:rPr>
                <w:lang w:eastAsia="en-US"/>
              </w:rPr>
            </w:pPr>
            <w:r w:rsidRPr="000619F5">
              <w:rPr>
                <w:lang w:eastAsia="en-US"/>
              </w:rPr>
              <w:t>волевой  и лично-</w:t>
            </w:r>
          </w:p>
          <w:p w:rsidR="00861CA2" w:rsidRPr="000619F5" w:rsidRDefault="00861CA2" w:rsidP="000619F5">
            <w:pPr>
              <w:suppressAutoHyphens w:val="0"/>
              <w:autoSpaceDE w:val="0"/>
              <w:autoSpaceDN w:val="0"/>
              <w:adjustRightInd w:val="0"/>
              <w:jc w:val="both"/>
              <w:rPr>
                <w:lang w:eastAsia="en-US"/>
              </w:rPr>
            </w:pPr>
            <w:r w:rsidRPr="000619F5">
              <w:rPr>
                <w:lang w:eastAsia="en-US"/>
              </w:rPr>
              <w:t>стной сферы; уро-</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вень знаний по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предметам </w:t>
            </w:r>
          </w:p>
        </w:tc>
        <w:tc>
          <w:tcPr>
            <w:tcW w:w="2072"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Получение объек-</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тивной информа-ции об органи-зованности ребенка, умении учиться, особен-ности личности, уровню знаний по предметам.  </w:t>
            </w:r>
          </w:p>
          <w:p w:rsidR="00861CA2" w:rsidRPr="000619F5" w:rsidRDefault="00861CA2" w:rsidP="000619F5">
            <w:pPr>
              <w:suppressAutoHyphens w:val="0"/>
              <w:autoSpaceDE w:val="0"/>
              <w:autoSpaceDN w:val="0"/>
              <w:adjustRightInd w:val="0"/>
              <w:jc w:val="both"/>
              <w:rPr>
                <w:lang w:eastAsia="en-US"/>
              </w:rPr>
            </w:pPr>
            <w:r w:rsidRPr="000619F5">
              <w:rPr>
                <w:lang w:eastAsia="en-US"/>
              </w:rPr>
              <w:t>Выявление нарушений в поведении(гипер-активность, зам-кнутость, обид-чивость и т.д.)</w:t>
            </w:r>
          </w:p>
        </w:tc>
        <w:tc>
          <w:tcPr>
            <w:tcW w:w="1897"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Анкетирование, наблюдение во время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занятий, беседа с родителями, посещение семьи.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Составление характеристики. </w:t>
            </w:r>
          </w:p>
        </w:tc>
        <w:tc>
          <w:tcPr>
            <w:tcW w:w="1035" w:type="dxa"/>
          </w:tcPr>
          <w:p w:rsidR="00861CA2" w:rsidRPr="002D27FA" w:rsidRDefault="00861CA2" w:rsidP="002D27FA">
            <w:r w:rsidRPr="002D27FA">
              <w:t xml:space="preserve">октябрь  </w:t>
            </w:r>
          </w:p>
        </w:tc>
        <w:tc>
          <w:tcPr>
            <w:tcW w:w="2439" w:type="dxa"/>
          </w:tcPr>
          <w:p w:rsidR="00861CA2" w:rsidRPr="002D27FA" w:rsidRDefault="00861CA2" w:rsidP="002D27FA">
            <w:r w:rsidRPr="002D27FA">
              <w:t>Классный руководитель, учитель-предметник, психолог МБОУ «Ровеньская средняя общеобразовательная школа с УИОП»</w:t>
            </w:r>
          </w:p>
        </w:tc>
      </w:tr>
    </w:tbl>
    <w:p w:rsidR="00861CA2" w:rsidRDefault="00861CA2" w:rsidP="00A26420">
      <w:pPr>
        <w:suppressAutoHyphens w:val="0"/>
        <w:autoSpaceDE w:val="0"/>
        <w:autoSpaceDN w:val="0"/>
        <w:adjustRightInd w:val="0"/>
        <w:ind w:firstLine="567"/>
        <w:jc w:val="both"/>
        <w:rPr>
          <w:b/>
          <w:bCs/>
          <w:i/>
          <w:iCs/>
          <w:sz w:val="28"/>
          <w:szCs w:val="28"/>
          <w:lang w:eastAsia="en-US"/>
        </w:rPr>
      </w:pPr>
    </w:p>
    <w:p w:rsidR="00861CA2" w:rsidRPr="00A26420" w:rsidRDefault="00861CA2" w:rsidP="00A26420">
      <w:pPr>
        <w:suppressAutoHyphens w:val="0"/>
        <w:autoSpaceDE w:val="0"/>
        <w:autoSpaceDN w:val="0"/>
        <w:adjustRightInd w:val="0"/>
        <w:ind w:firstLine="567"/>
        <w:jc w:val="both"/>
        <w:rPr>
          <w:b/>
          <w:bCs/>
          <w:i/>
          <w:iCs/>
          <w:sz w:val="28"/>
          <w:szCs w:val="28"/>
          <w:lang w:eastAsia="en-US"/>
        </w:rPr>
      </w:pPr>
      <w:r w:rsidRPr="00A26420">
        <w:rPr>
          <w:b/>
          <w:bCs/>
          <w:i/>
          <w:iCs/>
          <w:sz w:val="28"/>
          <w:szCs w:val="28"/>
          <w:lang w:eastAsia="en-US"/>
        </w:rPr>
        <w:t xml:space="preserve">Коррекционно-развивающая работа включает: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реализацию  комплексного  индивидуально  ориентированного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коррекцию и развитие высших психических функций, эмоционально-волевой, познавательной и речевой сфер;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формирование способов регуляции поведения и эмоциональных состояний;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развитие форм и навыков личностного общения в группе сверстников, коммуникативной компетенции;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развитие компетенций, необходимых для продолжения образования и профессионального самоопределения; </w:t>
      </w:r>
    </w:p>
    <w:p w:rsidR="00861CA2" w:rsidRPr="00A26420"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61CA2" w:rsidRDefault="00861CA2" w:rsidP="00A26420">
      <w:pPr>
        <w:pStyle w:val="ListParagraph"/>
        <w:numPr>
          <w:ilvl w:val="0"/>
          <w:numId w:val="41"/>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A26420">
        <w:rPr>
          <w:rFonts w:ascii="Times New Roman" w:hAnsi="Times New Roman" w:cs="Times New Roman"/>
          <w:sz w:val="28"/>
          <w:szCs w:val="28"/>
          <w:lang w:eastAsia="en-US"/>
        </w:rPr>
        <w:t>социальную защиту ребёнка в случаях неблагоприятных условий жизни при психотравмирующих обстоятельствах.</w:t>
      </w:r>
    </w:p>
    <w:p w:rsidR="00861CA2" w:rsidRPr="00A26420" w:rsidRDefault="00861CA2" w:rsidP="00A26420">
      <w:pPr>
        <w:pStyle w:val="ListParagraph"/>
        <w:autoSpaceDE w:val="0"/>
        <w:autoSpaceDN w:val="0"/>
        <w:adjustRightInd w:val="0"/>
        <w:spacing w:after="0" w:line="240" w:lineRule="auto"/>
        <w:ind w:left="567"/>
        <w:jc w:val="both"/>
        <w:rPr>
          <w:rFonts w:ascii="Times New Roman" w:hAnsi="Times New Roman" w:cs="Times New Roman"/>
          <w:sz w:val="28"/>
          <w:szCs w:val="28"/>
          <w:lang w:eastAsia="en-US"/>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4"/>
        <w:gridCol w:w="1812"/>
        <w:gridCol w:w="2835"/>
        <w:gridCol w:w="1031"/>
        <w:gridCol w:w="1804"/>
      </w:tblGrid>
      <w:tr w:rsidR="00861CA2" w:rsidRPr="002D27FA">
        <w:tc>
          <w:tcPr>
            <w:tcW w:w="2124"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Задачи</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(направления деятельности)</w:t>
            </w:r>
          </w:p>
        </w:tc>
        <w:tc>
          <w:tcPr>
            <w:tcW w:w="1812"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Планируемые</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результаты</w:t>
            </w:r>
          </w:p>
        </w:tc>
        <w:tc>
          <w:tcPr>
            <w:tcW w:w="2835"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Виды и формы деятельности,</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мероприятия</w:t>
            </w:r>
          </w:p>
        </w:tc>
        <w:tc>
          <w:tcPr>
            <w:tcW w:w="1031"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Сроки</w:t>
            </w:r>
          </w:p>
        </w:tc>
        <w:tc>
          <w:tcPr>
            <w:tcW w:w="1804" w:type="dxa"/>
          </w:tcPr>
          <w:p w:rsidR="00861CA2" w:rsidRPr="000619F5" w:rsidRDefault="00861CA2" w:rsidP="000619F5">
            <w:pPr>
              <w:suppressAutoHyphens w:val="0"/>
              <w:autoSpaceDE w:val="0"/>
              <w:autoSpaceDN w:val="0"/>
              <w:adjustRightInd w:val="0"/>
              <w:ind w:right="-108"/>
              <w:jc w:val="center"/>
              <w:rPr>
                <w:b/>
                <w:bCs/>
                <w:lang w:eastAsia="en-US"/>
              </w:rPr>
            </w:pPr>
            <w:r w:rsidRPr="000619F5">
              <w:rPr>
                <w:b/>
                <w:bCs/>
                <w:lang w:eastAsia="en-US"/>
              </w:rPr>
              <w:t>Ответственные</w:t>
            </w:r>
          </w:p>
        </w:tc>
      </w:tr>
      <w:tr w:rsidR="00861CA2" w:rsidRPr="002D27FA">
        <w:tc>
          <w:tcPr>
            <w:tcW w:w="9606" w:type="dxa"/>
            <w:gridSpan w:val="5"/>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Психолого-педагогическая работа</w:t>
            </w:r>
          </w:p>
        </w:tc>
      </w:tr>
      <w:tr w:rsidR="00861CA2" w:rsidRPr="002D27FA">
        <w:tc>
          <w:tcPr>
            <w:tcW w:w="212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Обеспечить пе-</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дагогическое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сопровождение </w:t>
            </w:r>
          </w:p>
          <w:p w:rsidR="00861CA2" w:rsidRPr="000619F5" w:rsidRDefault="00861CA2" w:rsidP="000619F5">
            <w:pPr>
              <w:suppressAutoHyphens w:val="0"/>
              <w:autoSpaceDE w:val="0"/>
              <w:autoSpaceDN w:val="0"/>
              <w:adjustRightInd w:val="0"/>
              <w:jc w:val="both"/>
              <w:rPr>
                <w:lang w:eastAsia="en-US"/>
              </w:rPr>
            </w:pPr>
            <w:r w:rsidRPr="000619F5">
              <w:rPr>
                <w:lang w:eastAsia="en-US"/>
              </w:rPr>
              <w:t>детей с ограниченными возможностями, детей-инвалидов</w:t>
            </w:r>
          </w:p>
        </w:tc>
        <w:tc>
          <w:tcPr>
            <w:tcW w:w="1812"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Планы,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программы </w:t>
            </w:r>
          </w:p>
        </w:tc>
        <w:tc>
          <w:tcPr>
            <w:tcW w:w="2835"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Разработать: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 воспитательную программу работы с классом,  план работы с родителями по формированию толеран-тных отношений между участниками образова-тельного процесса;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Осуществление педаго-гического мониторинга достижений </w:t>
            </w:r>
          </w:p>
        </w:tc>
        <w:tc>
          <w:tcPr>
            <w:tcW w:w="1031" w:type="dxa"/>
          </w:tcPr>
          <w:p w:rsidR="00861CA2" w:rsidRPr="000619F5" w:rsidRDefault="00861CA2" w:rsidP="000619F5">
            <w:pPr>
              <w:suppressAutoHyphens w:val="0"/>
              <w:autoSpaceDE w:val="0"/>
              <w:autoSpaceDN w:val="0"/>
              <w:adjustRightInd w:val="0"/>
              <w:ind w:right="-172"/>
              <w:jc w:val="both"/>
              <w:rPr>
                <w:lang w:eastAsia="en-US"/>
              </w:rPr>
            </w:pPr>
            <w:r w:rsidRPr="000619F5">
              <w:rPr>
                <w:lang w:eastAsia="en-US"/>
              </w:rPr>
              <w:t>октябрь</w:t>
            </w:r>
          </w:p>
        </w:tc>
        <w:tc>
          <w:tcPr>
            <w:tcW w:w="180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Классный руководитель, учитель-предметник</w:t>
            </w:r>
          </w:p>
        </w:tc>
      </w:tr>
      <w:tr w:rsidR="00861CA2" w:rsidRPr="002D27FA">
        <w:tc>
          <w:tcPr>
            <w:tcW w:w="9606" w:type="dxa"/>
            <w:gridSpan w:val="5"/>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Профилактическая работа</w:t>
            </w:r>
          </w:p>
        </w:tc>
      </w:tr>
      <w:tr w:rsidR="00861CA2" w:rsidRPr="002D27FA">
        <w:tc>
          <w:tcPr>
            <w:tcW w:w="212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Создание усло-</w:t>
            </w:r>
          </w:p>
          <w:p w:rsidR="00861CA2" w:rsidRPr="000619F5" w:rsidRDefault="00861CA2" w:rsidP="000619F5">
            <w:pPr>
              <w:suppressAutoHyphens w:val="0"/>
              <w:autoSpaceDE w:val="0"/>
              <w:autoSpaceDN w:val="0"/>
              <w:adjustRightInd w:val="0"/>
              <w:jc w:val="both"/>
              <w:rPr>
                <w:lang w:eastAsia="en-US"/>
              </w:rPr>
            </w:pPr>
            <w:r w:rsidRPr="000619F5">
              <w:rPr>
                <w:lang w:eastAsia="en-US"/>
              </w:rPr>
              <w:t>вий для сохра-</w:t>
            </w:r>
          </w:p>
          <w:p w:rsidR="00861CA2" w:rsidRPr="000619F5" w:rsidRDefault="00861CA2" w:rsidP="000619F5">
            <w:pPr>
              <w:suppressAutoHyphens w:val="0"/>
              <w:autoSpaceDE w:val="0"/>
              <w:autoSpaceDN w:val="0"/>
              <w:adjustRightInd w:val="0"/>
              <w:jc w:val="both"/>
              <w:rPr>
                <w:lang w:eastAsia="en-US"/>
              </w:rPr>
            </w:pPr>
            <w:r w:rsidRPr="000619F5">
              <w:rPr>
                <w:lang w:eastAsia="en-US"/>
              </w:rPr>
              <w:t>нения и укреп-</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ления здоровья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обучающихся с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ограниченными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возможностями, </w:t>
            </w:r>
          </w:p>
          <w:p w:rsidR="00861CA2" w:rsidRPr="000619F5" w:rsidRDefault="00861CA2" w:rsidP="000619F5">
            <w:pPr>
              <w:suppressAutoHyphens w:val="0"/>
              <w:autoSpaceDE w:val="0"/>
              <w:autoSpaceDN w:val="0"/>
              <w:adjustRightInd w:val="0"/>
              <w:jc w:val="both"/>
              <w:rPr>
                <w:lang w:eastAsia="en-US"/>
              </w:rPr>
            </w:pPr>
            <w:r w:rsidRPr="000619F5">
              <w:rPr>
                <w:lang w:eastAsia="en-US"/>
              </w:rPr>
              <w:t>детей-</w:t>
            </w:r>
          </w:p>
          <w:p w:rsidR="00861CA2" w:rsidRPr="000619F5" w:rsidRDefault="00861CA2" w:rsidP="000619F5">
            <w:pPr>
              <w:suppressAutoHyphens w:val="0"/>
              <w:autoSpaceDE w:val="0"/>
              <w:autoSpaceDN w:val="0"/>
              <w:adjustRightInd w:val="0"/>
              <w:jc w:val="both"/>
              <w:rPr>
                <w:lang w:eastAsia="en-US"/>
              </w:rPr>
            </w:pPr>
            <w:r w:rsidRPr="000619F5">
              <w:rPr>
                <w:lang w:eastAsia="en-US"/>
              </w:rPr>
              <w:t>инвалидов</w:t>
            </w:r>
          </w:p>
        </w:tc>
        <w:tc>
          <w:tcPr>
            <w:tcW w:w="1812" w:type="dxa"/>
          </w:tcPr>
          <w:p w:rsidR="00861CA2" w:rsidRPr="000619F5" w:rsidRDefault="00861CA2" w:rsidP="000619F5">
            <w:pPr>
              <w:suppressAutoHyphens w:val="0"/>
              <w:autoSpaceDE w:val="0"/>
              <w:autoSpaceDN w:val="0"/>
              <w:adjustRightInd w:val="0"/>
              <w:jc w:val="both"/>
              <w:rPr>
                <w:lang w:eastAsia="en-US"/>
              </w:rPr>
            </w:pPr>
          </w:p>
        </w:tc>
        <w:tc>
          <w:tcPr>
            <w:tcW w:w="2835"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Разработка  рекомен-даций для педагогов, учителя, и родителей по работе с детьми.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Внедрение здоровье-сберегающих технологий в образовательный процесс. </w:t>
            </w:r>
          </w:p>
          <w:p w:rsidR="00861CA2" w:rsidRPr="000619F5" w:rsidRDefault="00861CA2" w:rsidP="000619F5">
            <w:pPr>
              <w:suppressAutoHyphens w:val="0"/>
              <w:autoSpaceDE w:val="0"/>
              <w:autoSpaceDN w:val="0"/>
              <w:adjustRightInd w:val="0"/>
              <w:ind w:right="-108"/>
              <w:jc w:val="both"/>
              <w:rPr>
                <w:lang w:eastAsia="en-US"/>
              </w:rPr>
            </w:pPr>
            <w:r w:rsidRPr="000619F5">
              <w:rPr>
                <w:lang w:eastAsia="en-US"/>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031" w:type="dxa"/>
          </w:tcPr>
          <w:p w:rsidR="00861CA2" w:rsidRPr="002D27FA" w:rsidRDefault="00861CA2" w:rsidP="005A2EC4">
            <w:r>
              <w:t>В течение года</w:t>
            </w:r>
          </w:p>
        </w:tc>
        <w:tc>
          <w:tcPr>
            <w:tcW w:w="1804" w:type="dxa"/>
          </w:tcPr>
          <w:p w:rsidR="00861CA2" w:rsidRPr="002D27FA" w:rsidRDefault="00861CA2" w:rsidP="00A50525">
            <w:r w:rsidRPr="000619F5">
              <w:rPr>
                <w:lang w:eastAsia="en-US"/>
              </w:rPr>
              <w:t>медицинский работник Лознянского ФАПа (по согласованию)</w:t>
            </w:r>
          </w:p>
        </w:tc>
      </w:tr>
    </w:tbl>
    <w:p w:rsidR="00861CA2" w:rsidRPr="00F520E4" w:rsidRDefault="00861CA2" w:rsidP="00F520E4">
      <w:pPr>
        <w:suppressAutoHyphens w:val="0"/>
        <w:autoSpaceDE w:val="0"/>
        <w:autoSpaceDN w:val="0"/>
        <w:adjustRightInd w:val="0"/>
        <w:ind w:firstLine="567"/>
        <w:jc w:val="both"/>
        <w:rPr>
          <w:sz w:val="28"/>
          <w:szCs w:val="28"/>
          <w:lang w:eastAsia="en-US"/>
        </w:rPr>
      </w:pPr>
    </w:p>
    <w:p w:rsidR="00861CA2" w:rsidRPr="007E40EC" w:rsidRDefault="00861CA2" w:rsidP="007E40EC">
      <w:pPr>
        <w:suppressAutoHyphens w:val="0"/>
        <w:autoSpaceDE w:val="0"/>
        <w:autoSpaceDN w:val="0"/>
        <w:adjustRightInd w:val="0"/>
        <w:ind w:firstLine="567"/>
        <w:rPr>
          <w:b/>
          <w:bCs/>
          <w:i/>
          <w:iCs/>
          <w:sz w:val="28"/>
          <w:szCs w:val="28"/>
          <w:lang w:eastAsia="en-US"/>
        </w:rPr>
      </w:pPr>
      <w:r w:rsidRPr="007E40EC">
        <w:rPr>
          <w:b/>
          <w:bCs/>
          <w:i/>
          <w:iCs/>
          <w:sz w:val="28"/>
          <w:szCs w:val="28"/>
          <w:lang w:eastAsia="en-US"/>
        </w:rPr>
        <w:t xml:space="preserve">Консультативная работа включает: </w:t>
      </w:r>
    </w:p>
    <w:p w:rsidR="00861CA2" w:rsidRPr="007E40EC" w:rsidRDefault="00861CA2" w:rsidP="007E40EC">
      <w:pPr>
        <w:pStyle w:val="ListParagraph"/>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E40EC">
        <w:rPr>
          <w:rFonts w:ascii="Times New Roman" w:hAnsi="Times New Roman" w:cs="Times New Roman"/>
          <w:sz w:val="28"/>
          <w:szCs w:val="28"/>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861CA2" w:rsidRPr="007E40EC" w:rsidRDefault="00861CA2" w:rsidP="007E40EC">
      <w:pPr>
        <w:pStyle w:val="ListParagraph"/>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E40EC">
        <w:rPr>
          <w:rFonts w:ascii="Times New Roman" w:hAnsi="Times New Roman" w:cs="Times New Roman"/>
          <w:sz w:val="28"/>
          <w:szCs w:val="28"/>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861CA2" w:rsidRPr="007E40EC" w:rsidRDefault="00861CA2" w:rsidP="007E40EC">
      <w:pPr>
        <w:pStyle w:val="ListParagraph"/>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E40EC">
        <w:rPr>
          <w:rFonts w:ascii="Times New Roman" w:hAnsi="Times New Roman" w:cs="Times New Roman"/>
          <w:sz w:val="28"/>
          <w:szCs w:val="28"/>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861CA2" w:rsidRPr="00C031D7" w:rsidRDefault="00861CA2" w:rsidP="007E40EC">
      <w:pPr>
        <w:pStyle w:val="ListParagraph"/>
        <w:numPr>
          <w:ilvl w:val="0"/>
          <w:numId w:val="42"/>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C031D7">
        <w:rPr>
          <w:rFonts w:ascii="Times New Roman" w:hAnsi="Times New Roman" w:cs="Times New Roman"/>
          <w:sz w:val="28"/>
          <w:szCs w:val="28"/>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4"/>
        <w:gridCol w:w="2520"/>
        <w:gridCol w:w="2127"/>
        <w:gridCol w:w="1031"/>
        <w:gridCol w:w="1804"/>
      </w:tblGrid>
      <w:tr w:rsidR="00861CA2" w:rsidRPr="002D27FA">
        <w:tc>
          <w:tcPr>
            <w:tcW w:w="2124"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Задачи</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(направления деятельности)</w:t>
            </w:r>
          </w:p>
        </w:tc>
        <w:tc>
          <w:tcPr>
            <w:tcW w:w="2520"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Планируемые</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результаты</w:t>
            </w:r>
          </w:p>
        </w:tc>
        <w:tc>
          <w:tcPr>
            <w:tcW w:w="2127"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Виды и формы деятельности,</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мероприятия</w:t>
            </w:r>
          </w:p>
        </w:tc>
        <w:tc>
          <w:tcPr>
            <w:tcW w:w="1031"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Сроки</w:t>
            </w:r>
          </w:p>
        </w:tc>
        <w:tc>
          <w:tcPr>
            <w:tcW w:w="1804" w:type="dxa"/>
          </w:tcPr>
          <w:p w:rsidR="00861CA2" w:rsidRPr="000619F5" w:rsidRDefault="00861CA2" w:rsidP="000619F5">
            <w:pPr>
              <w:suppressAutoHyphens w:val="0"/>
              <w:autoSpaceDE w:val="0"/>
              <w:autoSpaceDN w:val="0"/>
              <w:adjustRightInd w:val="0"/>
              <w:ind w:right="-108"/>
              <w:jc w:val="center"/>
              <w:rPr>
                <w:b/>
                <w:bCs/>
                <w:lang w:eastAsia="en-US"/>
              </w:rPr>
            </w:pPr>
            <w:r w:rsidRPr="000619F5">
              <w:rPr>
                <w:b/>
                <w:bCs/>
                <w:lang w:eastAsia="en-US"/>
              </w:rPr>
              <w:t>Ответственные</w:t>
            </w:r>
          </w:p>
        </w:tc>
      </w:tr>
      <w:tr w:rsidR="00861CA2" w:rsidRPr="002D27FA">
        <w:tc>
          <w:tcPr>
            <w:tcW w:w="2124" w:type="dxa"/>
          </w:tcPr>
          <w:p w:rsidR="00861CA2" w:rsidRPr="000619F5" w:rsidRDefault="00861CA2" w:rsidP="000619F5">
            <w:pPr>
              <w:suppressAutoHyphens w:val="0"/>
              <w:autoSpaceDE w:val="0"/>
              <w:autoSpaceDN w:val="0"/>
              <w:adjustRightInd w:val="0"/>
              <w:ind w:right="-77"/>
              <w:jc w:val="both"/>
              <w:rPr>
                <w:lang w:eastAsia="en-US"/>
              </w:rPr>
            </w:pPr>
            <w:r w:rsidRPr="000619F5">
              <w:rPr>
                <w:lang w:eastAsia="en-US"/>
              </w:rPr>
              <w:t xml:space="preserve">Консультирование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педагогических работников по  вопросам инклюзивного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образования </w:t>
            </w:r>
          </w:p>
        </w:tc>
        <w:tc>
          <w:tcPr>
            <w:tcW w:w="2520"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Рекомендации, приёмы, упражнения и др. материалы.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 Разработка плана кон</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сультативной работы с ребенком, родителями, классом, работниками школы </w:t>
            </w:r>
          </w:p>
        </w:tc>
        <w:tc>
          <w:tcPr>
            <w:tcW w:w="2127"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Индивидуальные, групповые, тематические консультации</w:t>
            </w:r>
          </w:p>
        </w:tc>
        <w:tc>
          <w:tcPr>
            <w:tcW w:w="1031" w:type="dxa"/>
          </w:tcPr>
          <w:p w:rsidR="00861CA2" w:rsidRPr="002D27FA" w:rsidRDefault="00861CA2" w:rsidP="00A50525">
            <w:r>
              <w:t>В течение года</w:t>
            </w:r>
          </w:p>
        </w:tc>
        <w:tc>
          <w:tcPr>
            <w:tcW w:w="180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Специалисты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ПМПК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Заместитель </w:t>
            </w:r>
          </w:p>
          <w:p w:rsidR="00861CA2" w:rsidRPr="000619F5" w:rsidRDefault="00861CA2" w:rsidP="000619F5">
            <w:pPr>
              <w:suppressAutoHyphens w:val="0"/>
              <w:autoSpaceDE w:val="0"/>
              <w:autoSpaceDN w:val="0"/>
              <w:adjustRightInd w:val="0"/>
              <w:jc w:val="both"/>
              <w:rPr>
                <w:lang w:eastAsia="en-US"/>
              </w:rPr>
            </w:pPr>
            <w:r w:rsidRPr="000619F5">
              <w:rPr>
                <w:lang w:eastAsia="en-US"/>
              </w:rPr>
              <w:t>директора</w:t>
            </w:r>
          </w:p>
        </w:tc>
      </w:tr>
      <w:tr w:rsidR="00861CA2" w:rsidRPr="002D27FA">
        <w:tc>
          <w:tcPr>
            <w:tcW w:w="2124" w:type="dxa"/>
          </w:tcPr>
          <w:p w:rsidR="00861CA2" w:rsidRPr="000619F5" w:rsidRDefault="00861CA2" w:rsidP="000619F5">
            <w:pPr>
              <w:suppressAutoHyphens w:val="0"/>
              <w:autoSpaceDE w:val="0"/>
              <w:autoSpaceDN w:val="0"/>
              <w:adjustRightInd w:val="0"/>
              <w:ind w:right="-77"/>
              <w:jc w:val="both"/>
              <w:rPr>
                <w:lang w:eastAsia="en-US"/>
              </w:rPr>
            </w:pPr>
            <w:r w:rsidRPr="000619F5">
              <w:rPr>
                <w:lang w:eastAsia="en-US"/>
              </w:rPr>
              <w:t>Консультирование обучающихся по выявленным проблемам</w:t>
            </w:r>
          </w:p>
          <w:p w:rsidR="00861CA2" w:rsidRPr="000619F5" w:rsidRDefault="00861CA2" w:rsidP="000619F5">
            <w:pPr>
              <w:suppressAutoHyphens w:val="0"/>
              <w:autoSpaceDE w:val="0"/>
              <w:autoSpaceDN w:val="0"/>
              <w:adjustRightInd w:val="0"/>
              <w:jc w:val="both"/>
              <w:rPr>
                <w:lang w:eastAsia="en-US"/>
              </w:rPr>
            </w:pPr>
          </w:p>
        </w:tc>
        <w:tc>
          <w:tcPr>
            <w:tcW w:w="2520"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Рекомендации, приёмы, упражнения и др. материалы.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 Разработка плана кон</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сультативной работы с ребенком </w:t>
            </w:r>
          </w:p>
        </w:tc>
        <w:tc>
          <w:tcPr>
            <w:tcW w:w="2127" w:type="dxa"/>
          </w:tcPr>
          <w:p w:rsidR="00861CA2" w:rsidRPr="000619F5" w:rsidRDefault="00861CA2" w:rsidP="000619F5">
            <w:pPr>
              <w:suppressAutoHyphens w:val="0"/>
              <w:autoSpaceDE w:val="0"/>
              <w:autoSpaceDN w:val="0"/>
              <w:adjustRightInd w:val="0"/>
              <w:ind w:right="-108"/>
              <w:jc w:val="both"/>
              <w:rPr>
                <w:lang w:eastAsia="en-US"/>
              </w:rPr>
            </w:pPr>
            <w:r w:rsidRPr="000619F5">
              <w:rPr>
                <w:lang w:eastAsia="en-US"/>
              </w:rPr>
              <w:t xml:space="preserve">Индивидуальные, групповые, тематические консультации </w:t>
            </w:r>
          </w:p>
        </w:tc>
        <w:tc>
          <w:tcPr>
            <w:tcW w:w="1031" w:type="dxa"/>
          </w:tcPr>
          <w:p w:rsidR="00861CA2" w:rsidRPr="002D27FA" w:rsidRDefault="00861CA2" w:rsidP="00A50525">
            <w:r>
              <w:t>В течение года</w:t>
            </w:r>
          </w:p>
        </w:tc>
        <w:tc>
          <w:tcPr>
            <w:tcW w:w="180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Специалисты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ПМПК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Заместитель </w:t>
            </w:r>
          </w:p>
          <w:p w:rsidR="00861CA2" w:rsidRPr="000619F5" w:rsidRDefault="00861CA2" w:rsidP="000619F5">
            <w:pPr>
              <w:suppressAutoHyphens w:val="0"/>
              <w:autoSpaceDE w:val="0"/>
              <w:autoSpaceDN w:val="0"/>
              <w:adjustRightInd w:val="0"/>
              <w:jc w:val="both"/>
              <w:rPr>
                <w:lang w:eastAsia="en-US"/>
              </w:rPr>
            </w:pPr>
            <w:r w:rsidRPr="000619F5">
              <w:rPr>
                <w:lang w:eastAsia="en-US"/>
              </w:rPr>
              <w:t>директора</w:t>
            </w:r>
          </w:p>
        </w:tc>
      </w:tr>
      <w:tr w:rsidR="00861CA2" w:rsidRPr="002D27FA">
        <w:tc>
          <w:tcPr>
            <w:tcW w:w="2124" w:type="dxa"/>
          </w:tcPr>
          <w:p w:rsidR="00861CA2" w:rsidRPr="000619F5" w:rsidRDefault="00861CA2" w:rsidP="000619F5">
            <w:pPr>
              <w:suppressAutoHyphens w:val="0"/>
              <w:autoSpaceDE w:val="0"/>
              <w:autoSpaceDN w:val="0"/>
              <w:adjustRightInd w:val="0"/>
              <w:jc w:val="both"/>
              <w:rPr>
                <w:sz w:val="22"/>
                <w:szCs w:val="22"/>
                <w:lang w:eastAsia="en-US"/>
              </w:rPr>
            </w:pPr>
            <w:r w:rsidRPr="000619F5">
              <w:rPr>
                <w:sz w:val="22"/>
                <w:szCs w:val="22"/>
                <w:lang w:eastAsia="en-US"/>
              </w:rPr>
              <w:t xml:space="preserve">Консультирование </w:t>
            </w:r>
          </w:p>
          <w:p w:rsidR="00861CA2" w:rsidRPr="000619F5" w:rsidRDefault="00861CA2" w:rsidP="000619F5">
            <w:pPr>
              <w:suppressAutoHyphens w:val="0"/>
              <w:autoSpaceDE w:val="0"/>
              <w:autoSpaceDN w:val="0"/>
              <w:adjustRightInd w:val="0"/>
              <w:jc w:val="both"/>
              <w:rPr>
                <w:sz w:val="22"/>
                <w:szCs w:val="22"/>
                <w:lang w:eastAsia="en-US"/>
              </w:rPr>
            </w:pPr>
            <w:r w:rsidRPr="000619F5">
              <w:rPr>
                <w:sz w:val="22"/>
                <w:szCs w:val="22"/>
                <w:lang w:eastAsia="en-US"/>
              </w:rPr>
              <w:t>родителей по  вопросам инклю-зивного образова-ния, выбора стра-тегии воспитания,</w:t>
            </w:r>
            <w:r w:rsidRPr="000619F5">
              <w:rPr>
                <w:sz w:val="22"/>
                <w:szCs w:val="22"/>
              </w:rPr>
              <w:t xml:space="preserve"> </w:t>
            </w:r>
            <w:r w:rsidRPr="000619F5">
              <w:rPr>
                <w:sz w:val="22"/>
                <w:szCs w:val="22"/>
                <w:lang w:eastAsia="en-US"/>
              </w:rPr>
              <w:t xml:space="preserve">психолого-физио-логическим </w:t>
            </w:r>
          </w:p>
          <w:p w:rsidR="00861CA2" w:rsidRPr="000619F5" w:rsidRDefault="00861CA2" w:rsidP="000619F5">
            <w:pPr>
              <w:suppressAutoHyphens w:val="0"/>
              <w:autoSpaceDE w:val="0"/>
              <w:autoSpaceDN w:val="0"/>
              <w:adjustRightInd w:val="0"/>
              <w:jc w:val="both"/>
              <w:rPr>
                <w:sz w:val="22"/>
                <w:szCs w:val="22"/>
                <w:lang w:eastAsia="en-US"/>
              </w:rPr>
            </w:pPr>
            <w:r w:rsidRPr="000619F5">
              <w:rPr>
                <w:sz w:val="22"/>
                <w:szCs w:val="22"/>
                <w:lang w:eastAsia="en-US"/>
              </w:rPr>
              <w:t>особенностям детей</w:t>
            </w:r>
          </w:p>
        </w:tc>
        <w:tc>
          <w:tcPr>
            <w:tcW w:w="2520" w:type="dxa"/>
          </w:tcPr>
          <w:p w:rsidR="00861CA2" w:rsidRPr="000619F5" w:rsidRDefault="00861CA2" w:rsidP="000619F5">
            <w:pPr>
              <w:suppressAutoHyphens w:val="0"/>
              <w:autoSpaceDE w:val="0"/>
              <w:autoSpaceDN w:val="0"/>
              <w:adjustRightInd w:val="0"/>
              <w:jc w:val="both"/>
              <w:rPr>
                <w:sz w:val="22"/>
                <w:szCs w:val="22"/>
                <w:lang w:eastAsia="en-US"/>
              </w:rPr>
            </w:pPr>
            <w:r w:rsidRPr="000619F5">
              <w:rPr>
                <w:sz w:val="22"/>
                <w:szCs w:val="22"/>
                <w:lang w:eastAsia="en-US"/>
              </w:rPr>
              <w:t xml:space="preserve">Рекомендации, приёмы, </w:t>
            </w:r>
          </w:p>
          <w:p w:rsidR="00861CA2" w:rsidRPr="000619F5" w:rsidRDefault="00861CA2" w:rsidP="000619F5">
            <w:pPr>
              <w:suppressAutoHyphens w:val="0"/>
              <w:autoSpaceDE w:val="0"/>
              <w:autoSpaceDN w:val="0"/>
              <w:adjustRightInd w:val="0"/>
              <w:jc w:val="both"/>
              <w:rPr>
                <w:sz w:val="22"/>
                <w:szCs w:val="22"/>
                <w:lang w:eastAsia="en-US"/>
              </w:rPr>
            </w:pPr>
            <w:r w:rsidRPr="000619F5">
              <w:rPr>
                <w:sz w:val="22"/>
                <w:szCs w:val="22"/>
                <w:lang w:eastAsia="en-US"/>
              </w:rPr>
              <w:t>упражнения и др. мате-</w:t>
            </w:r>
          </w:p>
          <w:p w:rsidR="00861CA2" w:rsidRPr="000619F5" w:rsidRDefault="00861CA2" w:rsidP="000619F5">
            <w:pPr>
              <w:suppressAutoHyphens w:val="0"/>
              <w:autoSpaceDE w:val="0"/>
              <w:autoSpaceDN w:val="0"/>
              <w:adjustRightInd w:val="0"/>
              <w:jc w:val="both"/>
              <w:rPr>
                <w:sz w:val="22"/>
                <w:szCs w:val="22"/>
                <w:lang w:eastAsia="en-US"/>
              </w:rPr>
            </w:pPr>
            <w:r w:rsidRPr="000619F5">
              <w:rPr>
                <w:sz w:val="22"/>
                <w:szCs w:val="22"/>
                <w:lang w:eastAsia="en-US"/>
              </w:rPr>
              <w:t xml:space="preserve">риалы.  </w:t>
            </w:r>
          </w:p>
          <w:p w:rsidR="00861CA2" w:rsidRPr="000619F5" w:rsidRDefault="00861CA2" w:rsidP="000619F5">
            <w:pPr>
              <w:suppressAutoHyphens w:val="0"/>
              <w:autoSpaceDE w:val="0"/>
              <w:autoSpaceDN w:val="0"/>
              <w:adjustRightInd w:val="0"/>
              <w:jc w:val="both"/>
              <w:rPr>
                <w:sz w:val="22"/>
                <w:szCs w:val="22"/>
                <w:lang w:eastAsia="en-US"/>
              </w:rPr>
            </w:pPr>
            <w:r w:rsidRPr="000619F5">
              <w:rPr>
                <w:sz w:val="22"/>
                <w:szCs w:val="22"/>
                <w:lang w:eastAsia="en-US"/>
              </w:rPr>
              <w:t>Разработка плана кон-</w:t>
            </w:r>
          </w:p>
          <w:p w:rsidR="00861CA2" w:rsidRPr="000619F5" w:rsidRDefault="00861CA2" w:rsidP="000619F5">
            <w:pPr>
              <w:suppressAutoHyphens w:val="0"/>
              <w:autoSpaceDE w:val="0"/>
              <w:autoSpaceDN w:val="0"/>
              <w:adjustRightInd w:val="0"/>
              <w:jc w:val="both"/>
              <w:rPr>
                <w:sz w:val="22"/>
                <w:szCs w:val="22"/>
                <w:lang w:eastAsia="en-US"/>
              </w:rPr>
            </w:pPr>
            <w:r w:rsidRPr="000619F5">
              <w:rPr>
                <w:sz w:val="22"/>
                <w:szCs w:val="22"/>
                <w:lang w:eastAsia="en-US"/>
              </w:rPr>
              <w:t>сультативной работы с родителями</w:t>
            </w:r>
          </w:p>
        </w:tc>
        <w:tc>
          <w:tcPr>
            <w:tcW w:w="2127" w:type="dxa"/>
          </w:tcPr>
          <w:p w:rsidR="00861CA2" w:rsidRPr="000619F5" w:rsidRDefault="00861CA2" w:rsidP="000619F5">
            <w:pPr>
              <w:suppressAutoHyphens w:val="0"/>
              <w:autoSpaceDE w:val="0"/>
              <w:autoSpaceDN w:val="0"/>
              <w:adjustRightInd w:val="0"/>
              <w:ind w:right="-108"/>
              <w:jc w:val="both"/>
              <w:rPr>
                <w:sz w:val="22"/>
                <w:szCs w:val="22"/>
                <w:lang w:eastAsia="en-US"/>
              </w:rPr>
            </w:pPr>
            <w:r w:rsidRPr="000619F5">
              <w:rPr>
                <w:sz w:val="22"/>
                <w:szCs w:val="22"/>
                <w:lang w:eastAsia="en-US"/>
              </w:rPr>
              <w:t>Индивидуальные, групповые, тематические консультации</w:t>
            </w:r>
          </w:p>
        </w:tc>
        <w:tc>
          <w:tcPr>
            <w:tcW w:w="1031" w:type="dxa"/>
          </w:tcPr>
          <w:p w:rsidR="00861CA2" w:rsidRPr="002D27FA" w:rsidRDefault="00861CA2" w:rsidP="00A50525">
            <w:r>
              <w:t>В течение года</w:t>
            </w:r>
          </w:p>
        </w:tc>
        <w:tc>
          <w:tcPr>
            <w:tcW w:w="180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Специалисты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ПМПК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Заместитель </w:t>
            </w:r>
          </w:p>
          <w:p w:rsidR="00861CA2" w:rsidRPr="000619F5" w:rsidRDefault="00861CA2" w:rsidP="000619F5">
            <w:pPr>
              <w:suppressAutoHyphens w:val="0"/>
              <w:autoSpaceDE w:val="0"/>
              <w:autoSpaceDN w:val="0"/>
              <w:adjustRightInd w:val="0"/>
              <w:jc w:val="both"/>
              <w:rPr>
                <w:lang w:eastAsia="en-US"/>
              </w:rPr>
            </w:pPr>
            <w:r w:rsidRPr="000619F5">
              <w:rPr>
                <w:lang w:eastAsia="en-US"/>
              </w:rPr>
              <w:t>директора</w:t>
            </w:r>
          </w:p>
        </w:tc>
      </w:tr>
    </w:tbl>
    <w:p w:rsidR="00861CA2" w:rsidRDefault="00861CA2" w:rsidP="00B026AB">
      <w:pPr>
        <w:pStyle w:val="ListParagraph"/>
        <w:autoSpaceDE w:val="0"/>
        <w:autoSpaceDN w:val="0"/>
        <w:adjustRightInd w:val="0"/>
        <w:ind w:left="567"/>
        <w:jc w:val="both"/>
        <w:rPr>
          <w:rFonts w:ascii="Times New Roman" w:hAnsi="Times New Roman" w:cs="Times New Roman"/>
          <w:b/>
          <w:bCs/>
          <w:i/>
          <w:iCs/>
          <w:sz w:val="28"/>
          <w:szCs w:val="28"/>
          <w:lang w:eastAsia="en-US"/>
        </w:rPr>
      </w:pPr>
    </w:p>
    <w:p w:rsidR="00861CA2" w:rsidRPr="00B026AB" w:rsidRDefault="00861CA2" w:rsidP="00E127DE">
      <w:pPr>
        <w:pStyle w:val="ListParagraph"/>
        <w:autoSpaceDE w:val="0"/>
        <w:autoSpaceDN w:val="0"/>
        <w:adjustRightInd w:val="0"/>
        <w:spacing w:after="0" w:line="240" w:lineRule="auto"/>
        <w:ind w:left="567"/>
        <w:jc w:val="both"/>
        <w:rPr>
          <w:rFonts w:ascii="Times New Roman" w:hAnsi="Times New Roman" w:cs="Times New Roman"/>
          <w:b/>
          <w:bCs/>
          <w:i/>
          <w:iCs/>
          <w:sz w:val="28"/>
          <w:szCs w:val="28"/>
          <w:lang w:eastAsia="en-US"/>
        </w:rPr>
      </w:pPr>
      <w:r w:rsidRPr="00B026AB">
        <w:rPr>
          <w:rFonts w:ascii="Times New Roman" w:hAnsi="Times New Roman" w:cs="Times New Roman"/>
          <w:b/>
          <w:bCs/>
          <w:i/>
          <w:iCs/>
          <w:sz w:val="28"/>
          <w:szCs w:val="28"/>
          <w:lang w:eastAsia="en-US"/>
        </w:rPr>
        <w:t xml:space="preserve">Информационно-просветительская работа предусматривает: </w:t>
      </w:r>
    </w:p>
    <w:p w:rsidR="00861CA2" w:rsidRPr="00B026AB" w:rsidRDefault="00861CA2" w:rsidP="00E127DE">
      <w:pPr>
        <w:pStyle w:val="ListParagraph"/>
        <w:numPr>
          <w:ilvl w:val="0"/>
          <w:numId w:val="43"/>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B026AB">
        <w:rPr>
          <w:rFonts w:ascii="Times New Roman" w:hAnsi="Times New Roman" w:cs="Times New Roman"/>
          <w:sz w:val="28"/>
          <w:szCs w:val="28"/>
          <w:lang w:eastAsia="en-US"/>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61CA2" w:rsidRPr="00B026AB" w:rsidRDefault="00861CA2" w:rsidP="00B026AB">
      <w:pPr>
        <w:pStyle w:val="ListParagraph"/>
        <w:numPr>
          <w:ilvl w:val="0"/>
          <w:numId w:val="43"/>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B026AB">
        <w:rPr>
          <w:rFonts w:ascii="Times New Roman" w:hAnsi="Times New Roman" w:cs="Times New Roman"/>
          <w:sz w:val="28"/>
          <w:szCs w:val="28"/>
          <w:lang w:eastAsia="en-US"/>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w:t>
      </w:r>
      <w:r>
        <w:rPr>
          <w:rFonts w:ascii="Times New Roman" w:hAnsi="Times New Roman" w:cs="Times New Roman"/>
          <w:sz w:val="28"/>
          <w:szCs w:val="28"/>
          <w:lang w:eastAsia="en-US"/>
        </w:rPr>
        <w:t xml:space="preserve"> </w:t>
      </w:r>
      <w:r w:rsidRPr="00B026AB">
        <w:rPr>
          <w:rFonts w:ascii="Times New Roman" w:hAnsi="Times New Roman" w:cs="Times New Roman"/>
          <w:sz w:val="28"/>
          <w:szCs w:val="28"/>
          <w:lang w:eastAsia="en-US"/>
        </w:rPr>
        <w:t xml:space="preserve">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861CA2" w:rsidRDefault="00861CA2" w:rsidP="00B026AB">
      <w:pPr>
        <w:pStyle w:val="ListParagraph"/>
        <w:numPr>
          <w:ilvl w:val="0"/>
          <w:numId w:val="43"/>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B026AB">
        <w:rPr>
          <w:rFonts w:ascii="Times New Roman" w:hAnsi="Times New Roman" w:cs="Times New Roman"/>
          <w:sz w:val="28"/>
          <w:szCs w:val="28"/>
          <w:lang w:eastAsia="en-US"/>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tbl>
      <w:tblPr>
        <w:tblW w:w="98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2804"/>
        <w:gridCol w:w="1843"/>
        <w:gridCol w:w="1031"/>
        <w:gridCol w:w="1804"/>
      </w:tblGrid>
      <w:tr w:rsidR="00861CA2" w:rsidRPr="002D27FA">
        <w:tc>
          <w:tcPr>
            <w:tcW w:w="2376"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Задачи</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(направления деятельности)</w:t>
            </w:r>
          </w:p>
        </w:tc>
        <w:tc>
          <w:tcPr>
            <w:tcW w:w="2804"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Планируемые</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результаты</w:t>
            </w:r>
          </w:p>
        </w:tc>
        <w:tc>
          <w:tcPr>
            <w:tcW w:w="1843"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Виды и формы деятельности,</w:t>
            </w:r>
          </w:p>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мероприятия</w:t>
            </w:r>
          </w:p>
        </w:tc>
        <w:tc>
          <w:tcPr>
            <w:tcW w:w="1031" w:type="dxa"/>
          </w:tcPr>
          <w:p w:rsidR="00861CA2" w:rsidRPr="000619F5" w:rsidRDefault="00861CA2" w:rsidP="000619F5">
            <w:pPr>
              <w:suppressAutoHyphens w:val="0"/>
              <w:autoSpaceDE w:val="0"/>
              <w:autoSpaceDN w:val="0"/>
              <w:adjustRightInd w:val="0"/>
              <w:jc w:val="center"/>
              <w:rPr>
                <w:b/>
                <w:bCs/>
                <w:lang w:eastAsia="en-US"/>
              </w:rPr>
            </w:pPr>
            <w:r w:rsidRPr="000619F5">
              <w:rPr>
                <w:b/>
                <w:bCs/>
                <w:lang w:eastAsia="en-US"/>
              </w:rPr>
              <w:t>Сроки</w:t>
            </w:r>
          </w:p>
        </w:tc>
        <w:tc>
          <w:tcPr>
            <w:tcW w:w="1804" w:type="dxa"/>
          </w:tcPr>
          <w:p w:rsidR="00861CA2" w:rsidRPr="000619F5" w:rsidRDefault="00861CA2" w:rsidP="000619F5">
            <w:pPr>
              <w:suppressAutoHyphens w:val="0"/>
              <w:autoSpaceDE w:val="0"/>
              <w:autoSpaceDN w:val="0"/>
              <w:adjustRightInd w:val="0"/>
              <w:ind w:right="-108"/>
              <w:jc w:val="center"/>
              <w:rPr>
                <w:b/>
                <w:bCs/>
                <w:lang w:eastAsia="en-US"/>
              </w:rPr>
            </w:pPr>
            <w:r w:rsidRPr="000619F5">
              <w:rPr>
                <w:b/>
                <w:bCs/>
                <w:lang w:eastAsia="en-US"/>
              </w:rPr>
              <w:t>Ответственные</w:t>
            </w:r>
          </w:p>
        </w:tc>
      </w:tr>
      <w:tr w:rsidR="00861CA2" w:rsidRPr="002D27FA">
        <w:tc>
          <w:tcPr>
            <w:tcW w:w="2376" w:type="dxa"/>
          </w:tcPr>
          <w:p w:rsidR="00861CA2" w:rsidRPr="000619F5" w:rsidRDefault="00861CA2" w:rsidP="000619F5">
            <w:pPr>
              <w:suppressAutoHyphens w:val="0"/>
              <w:autoSpaceDE w:val="0"/>
              <w:autoSpaceDN w:val="0"/>
              <w:adjustRightInd w:val="0"/>
              <w:ind w:right="-77"/>
              <w:jc w:val="both"/>
              <w:rPr>
                <w:lang w:eastAsia="en-US"/>
              </w:rPr>
            </w:pPr>
            <w:r w:rsidRPr="000619F5">
              <w:rPr>
                <w:lang w:eastAsia="en-US"/>
              </w:rPr>
              <w:t xml:space="preserve">Информирование родителей (законных </w:t>
            </w:r>
          </w:p>
          <w:p w:rsidR="00861CA2" w:rsidRPr="000619F5" w:rsidRDefault="00861CA2" w:rsidP="000619F5">
            <w:pPr>
              <w:suppressAutoHyphens w:val="0"/>
              <w:autoSpaceDE w:val="0"/>
              <w:autoSpaceDN w:val="0"/>
              <w:adjustRightInd w:val="0"/>
              <w:ind w:right="-77"/>
              <w:jc w:val="both"/>
              <w:rPr>
                <w:lang w:eastAsia="en-US"/>
              </w:rPr>
            </w:pPr>
            <w:r w:rsidRPr="000619F5">
              <w:rPr>
                <w:lang w:eastAsia="en-US"/>
              </w:rPr>
              <w:t xml:space="preserve">представителей) по медицинским, социальным, правовым и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другим вопросам  </w:t>
            </w:r>
          </w:p>
        </w:tc>
        <w:tc>
          <w:tcPr>
            <w:tcW w:w="280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Организация работы  семинаров, тренингов, клуба и др. по вопросам инклюзивного образо-</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вания  </w:t>
            </w:r>
          </w:p>
        </w:tc>
        <w:tc>
          <w:tcPr>
            <w:tcW w:w="1843"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Информационные мероприятия </w:t>
            </w:r>
          </w:p>
        </w:tc>
        <w:tc>
          <w:tcPr>
            <w:tcW w:w="1031" w:type="dxa"/>
          </w:tcPr>
          <w:p w:rsidR="00861CA2" w:rsidRPr="002D27FA" w:rsidRDefault="00861CA2" w:rsidP="00A50525">
            <w:r>
              <w:t>В течение года</w:t>
            </w:r>
          </w:p>
        </w:tc>
        <w:tc>
          <w:tcPr>
            <w:tcW w:w="180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Специалисты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ПМПК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Заместитель </w:t>
            </w:r>
          </w:p>
          <w:p w:rsidR="00861CA2" w:rsidRPr="000619F5" w:rsidRDefault="00861CA2" w:rsidP="000619F5">
            <w:pPr>
              <w:suppressAutoHyphens w:val="0"/>
              <w:autoSpaceDE w:val="0"/>
              <w:autoSpaceDN w:val="0"/>
              <w:adjustRightInd w:val="0"/>
              <w:jc w:val="both"/>
              <w:rPr>
                <w:lang w:eastAsia="en-US"/>
              </w:rPr>
            </w:pPr>
            <w:r w:rsidRPr="000619F5">
              <w:rPr>
                <w:lang w:eastAsia="en-US"/>
              </w:rPr>
              <w:t>директора</w:t>
            </w:r>
          </w:p>
        </w:tc>
      </w:tr>
      <w:tr w:rsidR="00861CA2" w:rsidRPr="002D27FA">
        <w:tc>
          <w:tcPr>
            <w:tcW w:w="2376" w:type="dxa"/>
          </w:tcPr>
          <w:p w:rsidR="00861CA2" w:rsidRPr="000619F5" w:rsidRDefault="00861CA2" w:rsidP="000619F5">
            <w:pPr>
              <w:suppressAutoHyphens w:val="0"/>
              <w:autoSpaceDE w:val="0"/>
              <w:autoSpaceDN w:val="0"/>
              <w:adjustRightInd w:val="0"/>
              <w:ind w:right="-77"/>
              <w:jc w:val="both"/>
              <w:rPr>
                <w:lang w:eastAsia="en-US"/>
              </w:rPr>
            </w:pPr>
            <w:r w:rsidRPr="000619F5">
              <w:rPr>
                <w:lang w:eastAsia="en-US"/>
              </w:rPr>
              <w:t xml:space="preserve">Психолого-педагоги-ческое просвещение педагогических работников по </w:t>
            </w:r>
          </w:p>
          <w:p w:rsidR="00861CA2" w:rsidRPr="000619F5" w:rsidRDefault="00861CA2" w:rsidP="000619F5">
            <w:pPr>
              <w:suppressAutoHyphens w:val="0"/>
              <w:autoSpaceDE w:val="0"/>
              <w:autoSpaceDN w:val="0"/>
              <w:adjustRightInd w:val="0"/>
              <w:ind w:right="-77"/>
              <w:jc w:val="both"/>
              <w:rPr>
                <w:lang w:eastAsia="en-US"/>
              </w:rPr>
            </w:pPr>
            <w:r w:rsidRPr="000619F5">
              <w:rPr>
                <w:lang w:eastAsia="en-US"/>
              </w:rPr>
              <w:t xml:space="preserve">вопросам развития, </w:t>
            </w:r>
          </w:p>
          <w:p w:rsidR="00861CA2" w:rsidRPr="000619F5" w:rsidRDefault="00861CA2" w:rsidP="000619F5">
            <w:pPr>
              <w:suppressAutoHyphens w:val="0"/>
              <w:autoSpaceDE w:val="0"/>
              <w:autoSpaceDN w:val="0"/>
              <w:adjustRightInd w:val="0"/>
              <w:ind w:right="-77"/>
              <w:jc w:val="both"/>
              <w:rPr>
                <w:lang w:eastAsia="en-US"/>
              </w:rPr>
            </w:pPr>
            <w:r w:rsidRPr="000619F5">
              <w:rPr>
                <w:lang w:eastAsia="en-US"/>
              </w:rPr>
              <w:t>обучения и воспита-</w:t>
            </w:r>
          </w:p>
          <w:p w:rsidR="00861CA2" w:rsidRPr="000619F5" w:rsidRDefault="00861CA2" w:rsidP="000619F5">
            <w:pPr>
              <w:suppressAutoHyphens w:val="0"/>
              <w:autoSpaceDE w:val="0"/>
              <w:autoSpaceDN w:val="0"/>
              <w:adjustRightInd w:val="0"/>
              <w:ind w:right="-77"/>
              <w:jc w:val="both"/>
              <w:rPr>
                <w:lang w:eastAsia="en-US"/>
              </w:rPr>
            </w:pPr>
            <w:r w:rsidRPr="000619F5">
              <w:rPr>
                <w:lang w:eastAsia="en-US"/>
              </w:rPr>
              <w:t xml:space="preserve">ния данной категории детей  </w:t>
            </w:r>
          </w:p>
        </w:tc>
        <w:tc>
          <w:tcPr>
            <w:tcW w:w="280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Организация методичес-ких мероприятий по вопросам инклюзивного</w:t>
            </w:r>
          </w:p>
          <w:p w:rsidR="00861CA2" w:rsidRPr="000619F5" w:rsidRDefault="00861CA2" w:rsidP="000619F5">
            <w:pPr>
              <w:suppressAutoHyphens w:val="0"/>
              <w:autoSpaceDE w:val="0"/>
              <w:autoSpaceDN w:val="0"/>
              <w:adjustRightInd w:val="0"/>
              <w:jc w:val="both"/>
              <w:rPr>
                <w:lang w:eastAsia="en-US"/>
              </w:rPr>
            </w:pPr>
          </w:p>
        </w:tc>
        <w:tc>
          <w:tcPr>
            <w:tcW w:w="1843" w:type="dxa"/>
          </w:tcPr>
          <w:p w:rsidR="00861CA2" w:rsidRPr="000619F5" w:rsidRDefault="00861CA2" w:rsidP="000619F5">
            <w:pPr>
              <w:suppressAutoHyphens w:val="0"/>
              <w:autoSpaceDE w:val="0"/>
              <w:autoSpaceDN w:val="0"/>
              <w:adjustRightInd w:val="0"/>
              <w:ind w:right="-108"/>
              <w:jc w:val="both"/>
              <w:rPr>
                <w:lang w:eastAsia="en-US"/>
              </w:rPr>
            </w:pPr>
            <w:r w:rsidRPr="000619F5">
              <w:rPr>
                <w:lang w:eastAsia="en-US"/>
              </w:rPr>
              <w:t>Информационные мероприятия</w:t>
            </w:r>
          </w:p>
        </w:tc>
        <w:tc>
          <w:tcPr>
            <w:tcW w:w="1031" w:type="dxa"/>
          </w:tcPr>
          <w:p w:rsidR="00861CA2" w:rsidRPr="002D27FA" w:rsidRDefault="00861CA2" w:rsidP="00A50525">
            <w:r>
              <w:t>В течение года</w:t>
            </w:r>
          </w:p>
        </w:tc>
        <w:tc>
          <w:tcPr>
            <w:tcW w:w="1804" w:type="dxa"/>
          </w:tcPr>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Специалисты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ПМПК </w:t>
            </w:r>
          </w:p>
          <w:p w:rsidR="00861CA2" w:rsidRPr="000619F5" w:rsidRDefault="00861CA2" w:rsidP="000619F5">
            <w:pPr>
              <w:suppressAutoHyphens w:val="0"/>
              <w:autoSpaceDE w:val="0"/>
              <w:autoSpaceDN w:val="0"/>
              <w:adjustRightInd w:val="0"/>
              <w:jc w:val="both"/>
              <w:rPr>
                <w:lang w:eastAsia="en-US"/>
              </w:rPr>
            </w:pPr>
            <w:r w:rsidRPr="000619F5">
              <w:rPr>
                <w:lang w:eastAsia="en-US"/>
              </w:rPr>
              <w:t xml:space="preserve">Заместитель </w:t>
            </w:r>
          </w:p>
          <w:p w:rsidR="00861CA2" w:rsidRPr="000619F5" w:rsidRDefault="00861CA2" w:rsidP="000619F5">
            <w:pPr>
              <w:suppressAutoHyphens w:val="0"/>
              <w:autoSpaceDE w:val="0"/>
              <w:autoSpaceDN w:val="0"/>
              <w:adjustRightInd w:val="0"/>
              <w:jc w:val="both"/>
              <w:rPr>
                <w:lang w:eastAsia="en-US"/>
              </w:rPr>
            </w:pPr>
            <w:r w:rsidRPr="000619F5">
              <w:rPr>
                <w:lang w:eastAsia="en-US"/>
              </w:rPr>
              <w:t>директора</w:t>
            </w:r>
          </w:p>
        </w:tc>
      </w:tr>
    </w:tbl>
    <w:p w:rsidR="00861CA2" w:rsidRDefault="00861CA2" w:rsidP="00CF475C">
      <w:pPr>
        <w:pStyle w:val="ListParagraph"/>
        <w:autoSpaceDE w:val="0"/>
        <w:autoSpaceDN w:val="0"/>
        <w:adjustRightInd w:val="0"/>
        <w:spacing w:after="0" w:line="240" w:lineRule="auto"/>
        <w:ind w:left="567"/>
        <w:jc w:val="both"/>
        <w:rPr>
          <w:rFonts w:ascii="Times New Roman" w:hAnsi="Times New Roman" w:cs="Times New Roman"/>
          <w:sz w:val="28"/>
          <w:szCs w:val="28"/>
          <w:lang w:eastAsia="en-US"/>
        </w:rPr>
      </w:pPr>
    </w:p>
    <w:p w:rsidR="00861CA2" w:rsidRPr="00CF475C" w:rsidRDefault="00861CA2" w:rsidP="00CF475C">
      <w:pPr>
        <w:pStyle w:val="ListParagraph"/>
        <w:autoSpaceDE w:val="0"/>
        <w:autoSpaceDN w:val="0"/>
        <w:adjustRightInd w:val="0"/>
        <w:spacing w:after="0" w:line="240" w:lineRule="auto"/>
        <w:ind w:left="567"/>
        <w:jc w:val="both"/>
        <w:rPr>
          <w:rFonts w:ascii="Times New Roman" w:hAnsi="Times New Roman" w:cs="Times New Roman"/>
          <w:b/>
          <w:bCs/>
          <w:sz w:val="28"/>
          <w:szCs w:val="28"/>
          <w:lang w:eastAsia="en-US"/>
        </w:rPr>
      </w:pPr>
      <w:r w:rsidRPr="00CF475C">
        <w:rPr>
          <w:rFonts w:ascii="Times New Roman" w:hAnsi="Times New Roman" w:cs="Times New Roman"/>
          <w:b/>
          <w:bCs/>
          <w:sz w:val="28"/>
          <w:szCs w:val="28"/>
          <w:lang w:eastAsia="en-US"/>
        </w:rPr>
        <w:t>2.</w:t>
      </w:r>
      <w:r>
        <w:rPr>
          <w:rFonts w:ascii="Times New Roman" w:hAnsi="Times New Roman" w:cs="Times New Roman"/>
          <w:b/>
          <w:bCs/>
          <w:sz w:val="28"/>
          <w:szCs w:val="28"/>
          <w:lang w:eastAsia="en-US"/>
        </w:rPr>
        <w:t>3</w:t>
      </w:r>
      <w:r w:rsidRPr="00CF475C">
        <w:rPr>
          <w:rFonts w:ascii="Times New Roman" w:hAnsi="Times New Roman" w:cs="Times New Roman"/>
          <w:b/>
          <w:bCs/>
          <w:sz w:val="28"/>
          <w:szCs w:val="28"/>
          <w:lang w:eastAsia="en-US"/>
        </w:rPr>
        <w:t xml:space="preserve">.3.Механизмы реализации программы </w:t>
      </w:r>
    </w:p>
    <w:p w:rsidR="00861CA2" w:rsidRDefault="00861CA2" w:rsidP="00CF475C">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CF475C">
        <w:rPr>
          <w:rFonts w:ascii="Times New Roman" w:hAnsi="Times New Roman" w:cs="Times New Roman"/>
          <w:sz w:val="28"/>
          <w:szCs w:val="28"/>
          <w:lang w:eastAsia="en-US"/>
        </w:rPr>
        <w:t>Программа  коррекционной  работы    реализуется МБОУ «Лознянская средняя общеобразовательная школа»   совместно  с   психолого- медико-педагогическим консилиумом (ПМПК) МБОУ «Ровеньская средняя общеобразовательная школа с углубленным изучением отдельных предметов»</w:t>
      </w:r>
      <w:r>
        <w:rPr>
          <w:rFonts w:ascii="Times New Roman" w:hAnsi="Times New Roman" w:cs="Times New Roman"/>
          <w:sz w:val="28"/>
          <w:szCs w:val="28"/>
          <w:lang w:eastAsia="en-US"/>
        </w:rPr>
        <w:t>.</w:t>
      </w:r>
    </w:p>
    <w:p w:rsidR="00861CA2"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CF475C">
        <w:rPr>
          <w:rFonts w:ascii="Times New Roman" w:hAnsi="Times New Roman" w:cs="Times New Roman"/>
          <w:i/>
          <w:iCs/>
          <w:sz w:val="28"/>
          <w:szCs w:val="28"/>
          <w:lang w:eastAsia="en-US"/>
        </w:rPr>
        <w:t>Организация сетевого взаимодействия</w:t>
      </w:r>
      <w:r w:rsidRPr="00CF475C">
        <w:rPr>
          <w:rFonts w:ascii="Times New Roman" w:hAnsi="Times New Roman" w:cs="Times New Roman"/>
          <w:sz w:val="28"/>
          <w:szCs w:val="28"/>
          <w:lang w:eastAsia="en-US"/>
        </w:rPr>
        <w:t xml:space="preserve"> является одним из основных механизмов реализации программы коррекционной работы с обучающимися  с  ограниченными  возможностями  здоровья.  Сетевая  форма  реализации  программы коррекционной работы позволяет использовать ресурсы не только школы, но и МБОУ «Ровеньская средняя общеобразовательная школа с углубленным изучением отдельных предметов»</w:t>
      </w:r>
      <w:r>
        <w:rPr>
          <w:rFonts w:ascii="Times New Roman" w:hAnsi="Times New Roman" w:cs="Times New Roman"/>
          <w:sz w:val="28"/>
          <w:szCs w:val="28"/>
          <w:lang w:eastAsia="en-US"/>
        </w:rPr>
        <w:t>.</w:t>
      </w:r>
    </w:p>
    <w:p w:rsidR="00861CA2" w:rsidRPr="00CF475C"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CF475C">
        <w:rPr>
          <w:rFonts w:ascii="Times New Roman" w:hAnsi="Times New Roman" w:cs="Times New Roman"/>
          <w:sz w:val="28"/>
          <w:szCs w:val="28"/>
          <w:lang w:eastAsia="en-US"/>
        </w:rPr>
        <w:t>Сетевое взаимодействие осуществляется в форме совмес</w:t>
      </w:r>
      <w:r>
        <w:rPr>
          <w:rFonts w:ascii="Times New Roman" w:hAnsi="Times New Roman" w:cs="Times New Roman"/>
          <w:sz w:val="28"/>
          <w:szCs w:val="28"/>
          <w:lang w:eastAsia="en-US"/>
        </w:rPr>
        <w:t>тной деятель-ности</w:t>
      </w:r>
      <w:r w:rsidRPr="00CF475C">
        <w:rPr>
          <w:rFonts w:ascii="Times New Roman" w:hAnsi="Times New Roman" w:cs="Times New Roman"/>
          <w:sz w:val="28"/>
          <w:szCs w:val="28"/>
          <w:lang w:eastAsia="en-US"/>
        </w:rPr>
        <w:t>, направленной на обеспечение возможнос</w:t>
      </w:r>
      <w:r>
        <w:rPr>
          <w:rFonts w:ascii="Times New Roman" w:hAnsi="Times New Roman" w:cs="Times New Roman"/>
          <w:sz w:val="28"/>
          <w:szCs w:val="28"/>
          <w:lang w:eastAsia="en-US"/>
        </w:rPr>
        <w:t>ти освоения обучающимися с огра</w:t>
      </w:r>
      <w:r w:rsidRPr="00CF475C">
        <w:rPr>
          <w:rFonts w:ascii="Times New Roman" w:hAnsi="Times New Roman" w:cs="Times New Roman"/>
          <w:sz w:val="28"/>
          <w:szCs w:val="28"/>
          <w:lang w:eastAsia="en-US"/>
        </w:rPr>
        <w:t xml:space="preserve">ниченными возможностями здоровья основной программы </w:t>
      </w:r>
      <w:r>
        <w:rPr>
          <w:rFonts w:ascii="Times New Roman" w:hAnsi="Times New Roman" w:cs="Times New Roman"/>
          <w:sz w:val="28"/>
          <w:szCs w:val="28"/>
          <w:lang w:eastAsia="en-US"/>
        </w:rPr>
        <w:t>среднего</w:t>
      </w:r>
      <w:r w:rsidRPr="00CF475C">
        <w:rPr>
          <w:rFonts w:ascii="Times New Roman" w:hAnsi="Times New Roman" w:cs="Times New Roman"/>
          <w:sz w:val="28"/>
          <w:szCs w:val="28"/>
          <w:lang w:eastAsia="en-US"/>
        </w:rPr>
        <w:t xml:space="preserve"> общего образования. </w:t>
      </w:r>
    </w:p>
    <w:p w:rsidR="00861CA2"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CF475C">
        <w:rPr>
          <w:rFonts w:ascii="Times New Roman" w:hAnsi="Times New Roman" w:cs="Times New Roman"/>
          <w:sz w:val="28"/>
          <w:szCs w:val="28"/>
          <w:lang w:eastAsia="en-US"/>
        </w:rPr>
        <w:t xml:space="preserve">Сетевая форма реализации программы коррекционной </w:t>
      </w:r>
      <w:r>
        <w:rPr>
          <w:rFonts w:ascii="Times New Roman" w:hAnsi="Times New Roman" w:cs="Times New Roman"/>
          <w:sz w:val="28"/>
          <w:szCs w:val="28"/>
          <w:lang w:eastAsia="en-US"/>
        </w:rPr>
        <w:t>работы применяется в целях повы</w:t>
      </w:r>
      <w:r w:rsidRPr="00CF475C">
        <w:rPr>
          <w:rFonts w:ascii="Times New Roman" w:hAnsi="Times New Roman" w:cs="Times New Roman"/>
          <w:sz w:val="28"/>
          <w:szCs w:val="28"/>
          <w:lang w:eastAsia="en-US"/>
        </w:rPr>
        <w:t>шения качества специальных образовательных услуг, расш</w:t>
      </w:r>
      <w:r>
        <w:rPr>
          <w:rFonts w:ascii="Times New Roman" w:hAnsi="Times New Roman" w:cs="Times New Roman"/>
          <w:sz w:val="28"/>
          <w:szCs w:val="28"/>
          <w:lang w:eastAsia="en-US"/>
        </w:rPr>
        <w:t>ирения доступа обучающихся с ог</w:t>
      </w:r>
      <w:r w:rsidRPr="00CF475C">
        <w:rPr>
          <w:rFonts w:ascii="Times New Roman" w:hAnsi="Times New Roman" w:cs="Times New Roman"/>
          <w:sz w:val="28"/>
          <w:szCs w:val="28"/>
          <w:lang w:eastAsia="en-US"/>
        </w:rPr>
        <w:t>раниченными возможностями здоровья к современным обра</w:t>
      </w:r>
      <w:r>
        <w:rPr>
          <w:rFonts w:ascii="Times New Roman" w:hAnsi="Times New Roman" w:cs="Times New Roman"/>
          <w:sz w:val="28"/>
          <w:szCs w:val="28"/>
          <w:lang w:eastAsia="en-US"/>
        </w:rPr>
        <w:t>зовательным технологиям и сред</w:t>
      </w:r>
      <w:r w:rsidRPr="00CF475C">
        <w:rPr>
          <w:rFonts w:ascii="Times New Roman" w:hAnsi="Times New Roman" w:cs="Times New Roman"/>
          <w:sz w:val="28"/>
          <w:szCs w:val="28"/>
          <w:lang w:eastAsia="en-US"/>
        </w:rPr>
        <w:t xml:space="preserve">ствам воспитания и обучения, более эффективного использования имеющихся образовательных ресурсов. </w:t>
      </w:r>
    </w:p>
    <w:p w:rsidR="00861CA2" w:rsidRPr="00CF475C"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233737">
        <w:rPr>
          <w:rFonts w:ascii="Times New Roman" w:hAnsi="Times New Roman" w:cs="Times New Roman"/>
          <w:i/>
          <w:iCs/>
          <w:sz w:val="28"/>
          <w:szCs w:val="28"/>
          <w:lang w:eastAsia="en-US"/>
        </w:rPr>
        <w:t xml:space="preserve">Взаимодействие  специалистов  </w:t>
      </w:r>
      <w:r w:rsidRPr="00CF475C">
        <w:rPr>
          <w:rFonts w:ascii="Times New Roman" w:hAnsi="Times New Roman" w:cs="Times New Roman"/>
          <w:sz w:val="28"/>
          <w:szCs w:val="28"/>
          <w:lang w:eastAsia="en-US"/>
        </w:rPr>
        <w:t>об</w:t>
      </w:r>
      <w:r>
        <w:rPr>
          <w:rFonts w:ascii="Times New Roman" w:hAnsi="Times New Roman" w:cs="Times New Roman"/>
          <w:sz w:val="28"/>
          <w:szCs w:val="28"/>
          <w:lang w:eastAsia="en-US"/>
        </w:rPr>
        <w:t>еспечивает  систем</w:t>
      </w:r>
      <w:r w:rsidRPr="00CF475C">
        <w:rPr>
          <w:rFonts w:ascii="Times New Roman" w:hAnsi="Times New Roman" w:cs="Times New Roman"/>
          <w:sz w:val="28"/>
          <w:szCs w:val="28"/>
          <w:lang w:eastAsia="en-US"/>
        </w:rPr>
        <w:t xml:space="preserve">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861CA2" w:rsidRPr="00CF475C" w:rsidRDefault="00861CA2" w:rsidP="00233737">
      <w:pPr>
        <w:pStyle w:val="ListParagraph"/>
        <w:numPr>
          <w:ilvl w:val="0"/>
          <w:numId w:val="44"/>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 xml:space="preserve">комплексность в определении и решении проблем обучающегося, предоставлении ему специализированной квалифицированной помощи; </w:t>
      </w:r>
    </w:p>
    <w:p w:rsidR="00861CA2" w:rsidRPr="00CF475C" w:rsidRDefault="00861CA2" w:rsidP="00233737">
      <w:pPr>
        <w:pStyle w:val="ListParagraph"/>
        <w:numPr>
          <w:ilvl w:val="0"/>
          <w:numId w:val="44"/>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 xml:space="preserve">многоаспектный анализ личностного и познавательного развития обучающегося; </w:t>
      </w:r>
    </w:p>
    <w:p w:rsidR="00861CA2" w:rsidRPr="00233737" w:rsidRDefault="00861CA2" w:rsidP="00233737">
      <w:pPr>
        <w:pStyle w:val="ListParagraph"/>
        <w:numPr>
          <w:ilvl w:val="0"/>
          <w:numId w:val="44"/>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233737">
        <w:rPr>
          <w:rFonts w:ascii="Times New Roman" w:hAnsi="Times New Roman" w:cs="Times New Roman"/>
          <w:sz w:val="28"/>
          <w:szCs w:val="28"/>
          <w:lang w:eastAsia="en-US"/>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861CA2" w:rsidRPr="00CF475C"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CF475C">
        <w:rPr>
          <w:rFonts w:ascii="Times New Roman" w:hAnsi="Times New Roman" w:cs="Times New Roman"/>
          <w:sz w:val="28"/>
          <w:szCs w:val="28"/>
          <w:lang w:eastAsia="en-US"/>
        </w:rPr>
        <w:t>Наиболее распространённые и действенные формы орг</w:t>
      </w:r>
      <w:r>
        <w:rPr>
          <w:rFonts w:ascii="Times New Roman" w:hAnsi="Times New Roman" w:cs="Times New Roman"/>
          <w:sz w:val="28"/>
          <w:szCs w:val="28"/>
          <w:lang w:eastAsia="en-US"/>
        </w:rPr>
        <w:t>анизованного взаимодействия спе</w:t>
      </w:r>
      <w:r w:rsidRPr="00CF475C">
        <w:rPr>
          <w:rFonts w:ascii="Times New Roman" w:hAnsi="Times New Roman" w:cs="Times New Roman"/>
          <w:sz w:val="28"/>
          <w:szCs w:val="28"/>
          <w:lang w:eastAsia="en-US"/>
        </w:rPr>
        <w:t>циалистов  —  это    психолого-медико-педагогический  консилиум,  психолого-педагогическое сопровождение и логопедическое сопровожд</w:t>
      </w:r>
      <w:r>
        <w:rPr>
          <w:rFonts w:ascii="Times New Roman" w:hAnsi="Times New Roman" w:cs="Times New Roman"/>
          <w:sz w:val="28"/>
          <w:szCs w:val="28"/>
          <w:lang w:eastAsia="en-US"/>
        </w:rPr>
        <w:t>ение, которые предоставляют мно</w:t>
      </w:r>
      <w:r w:rsidRPr="00CF475C">
        <w:rPr>
          <w:rFonts w:ascii="Times New Roman" w:hAnsi="Times New Roman" w:cs="Times New Roman"/>
          <w:sz w:val="28"/>
          <w:szCs w:val="28"/>
          <w:lang w:eastAsia="en-US"/>
        </w:rPr>
        <w:t>гопрофильную помощь ребёнку и его родителям (законным пр</w:t>
      </w:r>
      <w:r>
        <w:rPr>
          <w:rFonts w:ascii="Times New Roman" w:hAnsi="Times New Roman" w:cs="Times New Roman"/>
          <w:sz w:val="28"/>
          <w:szCs w:val="28"/>
          <w:lang w:eastAsia="en-US"/>
        </w:rPr>
        <w:t>едставителям), а также образова</w:t>
      </w:r>
      <w:r w:rsidRPr="00CF475C">
        <w:rPr>
          <w:rFonts w:ascii="Times New Roman" w:hAnsi="Times New Roman" w:cs="Times New Roman"/>
          <w:sz w:val="28"/>
          <w:szCs w:val="28"/>
          <w:lang w:eastAsia="en-US"/>
        </w:rPr>
        <w:t xml:space="preserve">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861CA2" w:rsidRPr="00CF475C"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CF475C">
        <w:rPr>
          <w:rFonts w:ascii="Times New Roman" w:hAnsi="Times New Roman" w:cs="Times New Roman"/>
          <w:sz w:val="28"/>
          <w:szCs w:val="28"/>
          <w:lang w:eastAsia="en-US"/>
        </w:rPr>
        <w:t xml:space="preserve"> </w:t>
      </w:r>
    </w:p>
    <w:p w:rsidR="00861CA2" w:rsidRPr="003B3FB5"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b/>
          <w:bCs/>
          <w:sz w:val="28"/>
          <w:szCs w:val="28"/>
          <w:lang w:eastAsia="en-US"/>
        </w:rPr>
      </w:pPr>
      <w:r w:rsidRPr="003B3FB5">
        <w:rPr>
          <w:rFonts w:ascii="Times New Roman" w:hAnsi="Times New Roman" w:cs="Times New Roman"/>
          <w:b/>
          <w:bCs/>
          <w:sz w:val="28"/>
          <w:szCs w:val="28"/>
          <w:lang w:eastAsia="en-US"/>
        </w:rPr>
        <w:t xml:space="preserve">2.3.4.Требования к условиям реализации программы </w:t>
      </w:r>
    </w:p>
    <w:p w:rsidR="00861CA2" w:rsidRPr="006E4BD3"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i/>
          <w:iCs/>
          <w:sz w:val="28"/>
          <w:szCs w:val="28"/>
          <w:lang w:eastAsia="en-US"/>
        </w:rPr>
      </w:pPr>
      <w:r w:rsidRPr="006E4BD3">
        <w:rPr>
          <w:rFonts w:ascii="Times New Roman" w:hAnsi="Times New Roman" w:cs="Times New Roman"/>
          <w:i/>
          <w:iCs/>
          <w:sz w:val="28"/>
          <w:szCs w:val="28"/>
          <w:lang w:eastAsia="en-US"/>
        </w:rPr>
        <w:t xml:space="preserve">Организационные условия </w:t>
      </w:r>
    </w:p>
    <w:p w:rsidR="00861CA2" w:rsidRPr="00CF475C"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CF475C">
        <w:rPr>
          <w:rFonts w:ascii="Times New Roman" w:hAnsi="Times New Roman" w:cs="Times New Roman"/>
          <w:sz w:val="28"/>
          <w:szCs w:val="28"/>
          <w:lang w:eastAsia="en-US"/>
        </w:rPr>
        <w:t>Программа коррекционной работы может предусматри</w:t>
      </w:r>
      <w:r>
        <w:rPr>
          <w:rFonts w:ascii="Times New Roman" w:hAnsi="Times New Roman" w:cs="Times New Roman"/>
          <w:sz w:val="28"/>
          <w:szCs w:val="28"/>
          <w:lang w:eastAsia="en-US"/>
        </w:rPr>
        <w:t>вать как вариативные формы полу</w:t>
      </w:r>
      <w:r w:rsidRPr="00CF475C">
        <w:rPr>
          <w:rFonts w:ascii="Times New Roman" w:hAnsi="Times New Roman" w:cs="Times New Roman"/>
          <w:sz w:val="28"/>
          <w:szCs w:val="28"/>
          <w:lang w:eastAsia="en-US"/>
        </w:rPr>
        <w:t xml:space="preserve">чения образования, так и различные варианты специального сопровождения обучающихся с ограниченными возмож-ностями здоровья. Это обучение в общеобразовательном классе, по общей образовательной программе </w:t>
      </w:r>
      <w:r>
        <w:rPr>
          <w:rFonts w:ascii="Times New Roman" w:hAnsi="Times New Roman" w:cs="Times New Roman"/>
          <w:sz w:val="28"/>
          <w:szCs w:val="28"/>
          <w:lang w:eastAsia="en-US"/>
        </w:rPr>
        <w:t>среднего</w:t>
      </w:r>
      <w:r w:rsidRPr="00CF475C">
        <w:rPr>
          <w:rFonts w:ascii="Times New Roman" w:hAnsi="Times New Roman" w:cs="Times New Roman"/>
          <w:sz w:val="28"/>
          <w:szCs w:val="28"/>
          <w:lang w:eastAsia="en-US"/>
        </w:rPr>
        <w:t xml:space="preserve"> общего образо</w:t>
      </w:r>
      <w:r>
        <w:rPr>
          <w:rFonts w:ascii="Times New Roman" w:hAnsi="Times New Roman" w:cs="Times New Roman"/>
          <w:sz w:val="28"/>
          <w:szCs w:val="28"/>
          <w:lang w:eastAsia="en-US"/>
        </w:rPr>
        <w:t>вания или по индивидуальной про</w:t>
      </w:r>
      <w:r w:rsidRPr="00CF475C">
        <w:rPr>
          <w:rFonts w:ascii="Times New Roman" w:hAnsi="Times New Roman" w:cs="Times New Roman"/>
          <w:sz w:val="28"/>
          <w:szCs w:val="28"/>
          <w:lang w:eastAsia="en-US"/>
        </w:rPr>
        <w:t>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w:t>
      </w: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 xml:space="preserve">соответствии с рекомендациями психолого-медико-педагогической комиссии). </w:t>
      </w:r>
    </w:p>
    <w:p w:rsidR="00861CA2" w:rsidRPr="006E4BD3" w:rsidRDefault="00861CA2" w:rsidP="00233737">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6E4BD3">
        <w:rPr>
          <w:rFonts w:ascii="Times New Roman" w:hAnsi="Times New Roman" w:cs="Times New Roman"/>
          <w:sz w:val="28"/>
          <w:szCs w:val="28"/>
          <w:lang w:eastAsia="en-US"/>
        </w:rPr>
        <w:t xml:space="preserve">Психолого-педагогическое обеспечение включает: </w:t>
      </w:r>
    </w:p>
    <w:p w:rsidR="00861CA2" w:rsidRPr="00CF475C"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 xml:space="preserve">дифференцированные условия (оптимальный режим учебных наг-рузок); </w:t>
      </w:r>
    </w:p>
    <w:p w:rsidR="00861CA2" w:rsidRPr="00CF475C"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психолого-педагогические  условия  (коррекционная  направленность  учебно-воспитательного процесса; учёт индивидуальных особеннос</w:t>
      </w:r>
      <w:r>
        <w:rPr>
          <w:rFonts w:ascii="Times New Roman" w:hAnsi="Times New Roman" w:cs="Times New Roman"/>
          <w:sz w:val="28"/>
          <w:szCs w:val="28"/>
          <w:lang w:eastAsia="en-US"/>
        </w:rPr>
        <w:t>тей ребёнка; соблюдение комфорт</w:t>
      </w:r>
      <w:r w:rsidRPr="00CF475C">
        <w:rPr>
          <w:rFonts w:ascii="Times New Roman" w:hAnsi="Times New Roman" w:cs="Times New Roman"/>
          <w:sz w:val="28"/>
          <w:szCs w:val="28"/>
          <w:lang w:eastAsia="en-US"/>
        </w:rPr>
        <w:t xml:space="preserve">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861CA2" w:rsidRPr="00CF475C"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w:t>
      </w:r>
      <w:r>
        <w:rPr>
          <w:rFonts w:ascii="Times New Roman" w:hAnsi="Times New Roman" w:cs="Times New Roman"/>
          <w:sz w:val="28"/>
          <w:szCs w:val="28"/>
          <w:lang w:eastAsia="en-US"/>
        </w:rPr>
        <w:t>специальных разделов, направлен</w:t>
      </w:r>
      <w:r w:rsidRPr="00CF475C">
        <w:rPr>
          <w:rFonts w:ascii="Times New Roman" w:hAnsi="Times New Roman" w:cs="Times New Roman"/>
          <w:sz w:val="28"/>
          <w:szCs w:val="28"/>
          <w:lang w:eastAsia="en-US"/>
        </w:rPr>
        <w:t>ных на решение задач развития ребёнка, отсутствующих в содержании образования нормально</w:t>
      </w: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 xml:space="preserve">развивающегося сверстника; использование специальных методов, приёмов, средств обучения, </w:t>
      </w: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специализированных образовательных и коррекционных программ,  ориентированных на осо</w:t>
      </w:r>
      <w:r>
        <w:rPr>
          <w:rFonts w:ascii="Times New Roman" w:hAnsi="Times New Roman" w:cs="Times New Roman"/>
          <w:sz w:val="28"/>
          <w:szCs w:val="28"/>
          <w:lang w:eastAsia="en-US"/>
        </w:rPr>
        <w:t>бы</w:t>
      </w:r>
      <w:r w:rsidRPr="00CF475C">
        <w:rPr>
          <w:rFonts w:ascii="Times New Roman" w:hAnsi="Times New Roman" w:cs="Times New Roman"/>
          <w:sz w:val="28"/>
          <w:szCs w:val="28"/>
          <w:lang w:eastAsia="en-US"/>
        </w:rPr>
        <w:t xml:space="preserve">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занятиях); </w:t>
      </w:r>
    </w:p>
    <w:p w:rsidR="00861CA2" w:rsidRPr="00CF475C"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861CA2"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F475C">
        <w:rPr>
          <w:rFonts w:ascii="Times New Roman" w:hAnsi="Times New Roman" w:cs="Times New Roman"/>
          <w:sz w:val="28"/>
          <w:szCs w:val="28"/>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61CA2" w:rsidRPr="009F4C3F"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9F4C3F">
        <w:rPr>
          <w:rFonts w:ascii="Times New Roman" w:hAnsi="Times New Roman" w:cs="Times New Roman"/>
          <w:sz w:val="28"/>
          <w:szCs w:val="28"/>
          <w:lang w:eastAsia="en-US"/>
        </w:rPr>
        <w:t xml:space="preserve"> развитие системы обучения и воспитания детей, </w:t>
      </w:r>
      <w:r>
        <w:rPr>
          <w:rFonts w:ascii="Times New Roman" w:hAnsi="Times New Roman" w:cs="Times New Roman"/>
          <w:sz w:val="28"/>
          <w:szCs w:val="28"/>
          <w:lang w:eastAsia="en-US"/>
        </w:rPr>
        <w:t>имеющих сложные нарушения психи</w:t>
      </w:r>
      <w:r w:rsidRPr="009F4C3F">
        <w:rPr>
          <w:rFonts w:ascii="Times New Roman" w:hAnsi="Times New Roman" w:cs="Times New Roman"/>
          <w:sz w:val="28"/>
          <w:szCs w:val="28"/>
          <w:lang w:eastAsia="en-US"/>
        </w:rPr>
        <w:t>ческого и (или) физического развития</w:t>
      </w:r>
      <w:r>
        <w:rPr>
          <w:rFonts w:ascii="Times New Roman" w:hAnsi="Times New Roman" w:cs="Times New Roman"/>
          <w:sz w:val="28"/>
          <w:szCs w:val="28"/>
          <w:lang w:eastAsia="en-US"/>
        </w:rPr>
        <w:t>.</w:t>
      </w:r>
      <w:r w:rsidRPr="009F4C3F">
        <w:t xml:space="preserve"> </w:t>
      </w:r>
      <w:r>
        <w:t xml:space="preserve">           </w:t>
      </w:r>
      <w:r w:rsidRPr="009F4C3F">
        <w:rPr>
          <w:rFonts w:ascii="Times New Roman" w:hAnsi="Times New Roman" w:cs="Times New Roman"/>
          <w:i/>
          <w:iCs/>
          <w:sz w:val="28"/>
          <w:szCs w:val="28"/>
          <w:lang w:eastAsia="en-US"/>
        </w:rPr>
        <w:t>Программно-методическое обеспечение</w:t>
      </w:r>
      <w:r w:rsidRPr="009F4C3F">
        <w:rPr>
          <w:rFonts w:ascii="Times New Roman" w:hAnsi="Times New Roman" w:cs="Times New Roman"/>
          <w:sz w:val="28"/>
          <w:szCs w:val="28"/>
          <w:lang w:eastAsia="en-US"/>
        </w:rPr>
        <w:t xml:space="preserve"> </w:t>
      </w:r>
    </w:p>
    <w:p w:rsidR="00861CA2" w:rsidRDefault="00861CA2" w:rsidP="009F4C3F">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9F4C3F">
        <w:rPr>
          <w:rFonts w:ascii="Times New Roman" w:hAnsi="Times New Roman" w:cs="Times New Roman"/>
          <w:sz w:val="28"/>
          <w:szCs w:val="28"/>
          <w:lang w:eastAsia="en-US"/>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w:t>
      </w:r>
    </w:p>
    <w:p w:rsidR="00861CA2" w:rsidRPr="009F4C3F" w:rsidRDefault="00861CA2" w:rsidP="009F4C3F">
      <w:pPr>
        <w:pStyle w:val="ListParagraph"/>
        <w:autoSpaceDE w:val="0"/>
        <w:autoSpaceDN w:val="0"/>
        <w:adjustRightInd w:val="0"/>
        <w:spacing w:after="0" w:line="240" w:lineRule="auto"/>
        <w:ind w:left="567"/>
        <w:jc w:val="both"/>
        <w:rPr>
          <w:rFonts w:ascii="Times New Roman" w:hAnsi="Times New Roman" w:cs="Times New Roman"/>
          <w:i/>
          <w:iCs/>
          <w:sz w:val="28"/>
          <w:szCs w:val="28"/>
          <w:lang w:eastAsia="en-US"/>
        </w:rPr>
      </w:pPr>
      <w:r w:rsidRPr="009F4C3F">
        <w:rPr>
          <w:rFonts w:ascii="Times New Roman" w:hAnsi="Times New Roman" w:cs="Times New Roman"/>
          <w:i/>
          <w:iCs/>
          <w:sz w:val="28"/>
          <w:szCs w:val="28"/>
          <w:lang w:eastAsia="en-US"/>
        </w:rPr>
        <w:t xml:space="preserve">Кадровое обеспечение </w:t>
      </w:r>
    </w:p>
    <w:p w:rsidR="00861CA2" w:rsidRPr="009F4C3F" w:rsidRDefault="00861CA2" w:rsidP="009F4C3F">
      <w:pPr>
        <w:pStyle w:val="ListParagraph"/>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9F4C3F">
        <w:rPr>
          <w:rFonts w:ascii="Times New Roman" w:hAnsi="Times New Roman" w:cs="Times New Roman"/>
          <w:sz w:val="28"/>
          <w:szCs w:val="28"/>
          <w:lang w:eastAsia="en-US"/>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861CA2" w:rsidRPr="009F4C3F" w:rsidRDefault="00861CA2" w:rsidP="009F4C3F">
      <w:pPr>
        <w:autoSpaceDE w:val="0"/>
        <w:autoSpaceDN w:val="0"/>
        <w:adjustRightInd w:val="0"/>
        <w:ind w:firstLine="567"/>
        <w:jc w:val="both"/>
        <w:rPr>
          <w:i/>
          <w:iCs/>
          <w:sz w:val="28"/>
          <w:szCs w:val="28"/>
          <w:lang w:eastAsia="en-US"/>
        </w:rPr>
      </w:pPr>
      <w:r w:rsidRPr="009F4C3F">
        <w:rPr>
          <w:i/>
          <w:iCs/>
          <w:sz w:val="28"/>
          <w:szCs w:val="28"/>
          <w:lang w:eastAsia="en-US"/>
        </w:rPr>
        <w:t xml:space="preserve">Материально-техническое обеспечение </w:t>
      </w:r>
    </w:p>
    <w:p w:rsidR="00861CA2" w:rsidRPr="009F4C3F" w:rsidRDefault="00861CA2" w:rsidP="009F4C3F">
      <w:pPr>
        <w:autoSpaceDE w:val="0"/>
        <w:autoSpaceDN w:val="0"/>
        <w:adjustRightInd w:val="0"/>
        <w:ind w:firstLine="567"/>
        <w:jc w:val="both"/>
        <w:rPr>
          <w:sz w:val="28"/>
          <w:szCs w:val="28"/>
          <w:lang w:eastAsia="en-US"/>
        </w:rPr>
      </w:pPr>
      <w:r w:rsidRPr="009F4C3F">
        <w:rPr>
          <w:sz w:val="28"/>
          <w:szCs w:val="28"/>
          <w:lang w:eastAsia="en-US"/>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w:t>
      </w:r>
    </w:p>
    <w:p w:rsidR="00861CA2" w:rsidRPr="009F4C3F" w:rsidRDefault="00861CA2" w:rsidP="009F4C3F">
      <w:pPr>
        <w:autoSpaceDE w:val="0"/>
        <w:autoSpaceDN w:val="0"/>
        <w:adjustRightInd w:val="0"/>
        <w:ind w:firstLine="567"/>
        <w:jc w:val="both"/>
        <w:rPr>
          <w:i/>
          <w:iCs/>
          <w:sz w:val="28"/>
          <w:szCs w:val="28"/>
          <w:lang w:eastAsia="en-US"/>
        </w:rPr>
      </w:pPr>
      <w:r w:rsidRPr="009F4C3F">
        <w:rPr>
          <w:i/>
          <w:iCs/>
          <w:sz w:val="28"/>
          <w:szCs w:val="28"/>
          <w:lang w:eastAsia="en-US"/>
        </w:rPr>
        <w:t xml:space="preserve">Информационное обеспечение </w:t>
      </w:r>
    </w:p>
    <w:p w:rsidR="00861CA2" w:rsidRPr="009F4C3F" w:rsidRDefault="00861CA2" w:rsidP="009F4C3F">
      <w:pPr>
        <w:autoSpaceDE w:val="0"/>
        <w:autoSpaceDN w:val="0"/>
        <w:adjustRightInd w:val="0"/>
        <w:ind w:firstLine="567"/>
        <w:jc w:val="both"/>
        <w:rPr>
          <w:sz w:val="28"/>
          <w:szCs w:val="28"/>
          <w:lang w:eastAsia="en-US"/>
        </w:rPr>
      </w:pPr>
      <w:r w:rsidRPr="009F4C3F">
        <w:rPr>
          <w:sz w:val="28"/>
          <w:szCs w:val="28"/>
          <w:lang w:eastAsia="en-US"/>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861CA2" w:rsidRPr="009F4C3F" w:rsidRDefault="00861CA2" w:rsidP="009F4C3F">
      <w:pPr>
        <w:autoSpaceDE w:val="0"/>
        <w:autoSpaceDN w:val="0"/>
        <w:adjustRightInd w:val="0"/>
        <w:ind w:firstLine="567"/>
        <w:jc w:val="both"/>
        <w:rPr>
          <w:sz w:val="28"/>
          <w:szCs w:val="28"/>
          <w:lang w:eastAsia="en-US"/>
        </w:rPr>
      </w:pPr>
      <w:r w:rsidRPr="009F4C3F">
        <w:rPr>
          <w:sz w:val="28"/>
          <w:szCs w:val="28"/>
          <w:lang w:eastAsia="en-US"/>
        </w:rPr>
        <w:t xml:space="preserve">Результатом реализации указанных требований должно быть создание комфортной развивающей образовательной среды: </w:t>
      </w:r>
    </w:p>
    <w:p w:rsidR="00861CA2" w:rsidRPr="009F4C3F"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9F4C3F">
        <w:rPr>
          <w:rFonts w:ascii="Times New Roman" w:hAnsi="Times New Roman" w:cs="Times New Roman"/>
          <w:sz w:val="28"/>
          <w:szCs w:val="28"/>
          <w:lang w:eastAsia="en-US"/>
        </w:rPr>
        <w:t xml:space="preserve"> преемственной по отношению к основному общему образованию и учитывающей особенности  организации  среднего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 </w:t>
      </w:r>
    </w:p>
    <w:p w:rsidR="00861CA2"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9F4C3F">
        <w:rPr>
          <w:rFonts w:ascii="Times New Roman" w:hAnsi="Times New Roman" w:cs="Times New Roman"/>
          <w:sz w:val="28"/>
          <w:szCs w:val="28"/>
          <w:lang w:eastAsia="en-US"/>
        </w:rPr>
        <w:t xml:space="preserve"> обеспечивающей воспитание, обучение, социальную  адаптацию и интеграцию детей с ограниченными возможностями здоровья;</w:t>
      </w:r>
    </w:p>
    <w:p w:rsidR="00861CA2" w:rsidRPr="00811261"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811261">
        <w:rPr>
          <w:rFonts w:ascii="Times New Roman" w:hAnsi="Times New Roman" w:cs="Times New Roman"/>
          <w:sz w:val="28"/>
          <w:szCs w:val="28"/>
          <w:lang w:eastAsia="en-US"/>
        </w:rPr>
        <w:t xml:space="preserve"> способствующей  достижению  целей  среднего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861CA2" w:rsidRPr="00811261" w:rsidRDefault="00861CA2" w:rsidP="009F4C3F">
      <w:pPr>
        <w:pStyle w:val="ListParagraph"/>
        <w:numPr>
          <w:ilvl w:val="0"/>
          <w:numId w:val="45"/>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811261">
        <w:rPr>
          <w:rFonts w:ascii="Times New Roman" w:hAnsi="Times New Roman" w:cs="Times New Roman"/>
          <w:sz w:val="28"/>
          <w:szCs w:val="28"/>
          <w:lang w:eastAsia="en-US"/>
        </w:rPr>
        <w:t xml:space="preserve"> способствующей  достижению  результатов  освоения  основной  образовательной  программы среднего общего образования обучающимися с ограниченными возможностями здоровья.</w:t>
      </w:r>
    </w:p>
    <w:p w:rsidR="00861CA2" w:rsidRDefault="00861CA2" w:rsidP="005D3520">
      <w:pPr>
        <w:suppressAutoHyphens w:val="0"/>
        <w:autoSpaceDE w:val="0"/>
        <w:autoSpaceDN w:val="0"/>
        <w:adjustRightInd w:val="0"/>
        <w:ind w:firstLine="567"/>
        <w:rPr>
          <w:b/>
          <w:bCs/>
          <w:sz w:val="28"/>
          <w:szCs w:val="28"/>
          <w:lang w:eastAsia="en-US"/>
        </w:rPr>
      </w:pPr>
    </w:p>
    <w:p w:rsidR="00861CA2" w:rsidRDefault="00861CA2" w:rsidP="005D3520">
      <w:pPr>
        <w:suppressAutoHyphens w:val="0"/>
        <w:autoSpaceDE w:val="0"/>
        <w:autoSpaceDN w:val="0"/>
        <w:adjustRightInd w:val="0"/>
        <w:ind w:firstLine="567"/>
        <w:rPr>
          <w:b/>
          <w:bCs/>
          <w:sz w:val="28"/>
          <w:szCs w:val="28"/>
          <w:lang w:eastAsia="en-US"/>
        </w:rPr>
      </w:pPr>
    </w:p>
    <w:p w:rsidR="00861CA2" w:rsidRDefault="00861CA2" w:rsidP="005D3520">
      <w:pPr>
        <w:suppressAutoHyphens w:val="0"/>
        <w:autoSpaceDE w:val="0"/>
        <w:autoSpaceDN w:val="0"/>
        <w:adjustRightInd w:val="0"/>
        <w:ind w:firstLine="567"/>
        <w:rPr>
          <w:b/>
          <w:bCs/>
          <w:sz w:val="28"/>
          <w:szCs w:val="28"/>
          <w:lang w:eastAsia="en-US"/>
        </w:rPr>
      </w:pPr>
    </w:p>
    <w:p w:rsidR="00861CA2" w:rsidRDefault="00861CA2" w:rsidP="005D3520">
      <w:pPr>
        <w:suppressAutoHyphens w:val="0"/>
        <w:autoSpaceDE w:val="0"/>
        <w:autoSpaceDN w:val="0"/>
        <w:adjustRightInd w:val="0"/>
        <w:ind w:firstLine="567"/>
        <w:rPr>
          <w:b/>
          <w:bCs/>
          <w:sz w:val="28"/>
          <w:szCs w:val="28"/>
          <w:lang w:eastAsia="en-US"/>
        </w:rPr>
      </w:pPr>
    </w:p>
    <w:p w:rsidR="00861CA2" w:rsidRDefault="00861CA2" w:rsidP="00311D68">
      <w:pPr>
        <w:suppressAutoHyphens w:val="0"/>
        <w:autoSpaceDE w:val="0"/>
        <w:autoSpaceDN w:val="0"/>
        <w:adjustRightInd w:val="0"/>
        <w:ind w:firstLine="567"/>
        <w:rPr>
          <w:b/>
          <w:bCs/>
          <w:sz w:val="28"/>
          <w:szCs w:val="28"/>
          <w:lang w:eastAsia="en-US"/>
        </w:rPr>
      </w:pPr>
      <w:r w:rsidRPr="005D3520">
        <w:rPr>
          <w:b/>
          <w:bCs/>
          <w:sz w:val="28"/>
          <w:szCs w:val="28"/>
          <w:lang w:eastAsia="en-US"/>
        </w:rPr>
        <w:t>3. Организационный раздел</w:t>
      </w:r>
    </w:p>
    <w:p w:rsidR="00861CA2" w:rsidRPr="005D3520" w:rsidRDefault="00861CA2" w:rsidP="005D3520">
      <w:pPr>
        <w:suppressAutoHyphens w:val="0"/>
        <w:autoSpaceDE w:val="0"/>
        <w:autoSpaceDN w:val="0"/>
        <w:adjustRightInd w:val="0"/>
        <w:ind w:firstLine="567"/>
        <w:rPr>
          <w:b/>
          <w:bCs/>
          <w:sz w:val="28"/>
          <w:szCs w:val="28"/>
          <w:lang w:eastAsia="en-US"/>
        </w:rPr>
      </w:pPr>
      <w:r w:rsidRPr="005D3520">
        <w:rPr>
          <w:b/>
          <w:bCs/>
          <w:sz w:val="28"/>
          <w:szCs w:val="28"/>
          <w:lang w:eastAsia="en-US"/>
        </w:rPr>
        <w:t>3.1. Учебный план среднего общего образования</w:t>
      </w:r>
    </w:p>
    <w:p w:rsidR="00861CA2" w:rsidRDefault="00861CA2" w:rsidP="005D3520">
      <w:pPr>
        <w:ind w:firstLine="567"/>
        <w:jc w:val="both"/>
        <w:rPr>
          <w:sz w:val="28"/>
          <w:szCs w:val="28"/>
          <w:lang w:eastAsia="en-US"/>
        </w:rPr>
      </w:pPr>
    </w:p>
    <w:p w:rsidR="00861CA2" w:rsidRDefault="00861CA2" w:rsidP="00A50525">
      <w:pPr>
        <w:pStyle w:val="BodyText"/>
        <w:spacing w:after="0"/>
        <w:ind w:firstLine="567"/>
        <w:jc w:val="both"/>
        <w:rPr>
          <w:sz w:val="28"/>
          <w:szCs w:val="28"/>
        </w:rPr>
      </w:pPr>
      <w:r>
        <w:rPr>
          <w:sz w:val="28"/>
          <w:szCs w:val="28"/>
        </w:rPr>
        <w:t>Учебный план среднего  общего образования МБОУ «Лознянская средняя общеобразовательная школа Ровеньского района Белгородской области» обеспечивает реализацию основной образовательной программы среднего  общего образования в соответствии с требованиями ФКГОС, определяет распределение учебного времени, отводимого на изучение различных учебных предметов и курсов по классам и годам обучения, минимальный и максимальный объёмы обязательной нагрузки обучающихся.</w:t>
      </w:r>
    </w:p>
    <w:p w:rsidR="00861CA2" w:rsidRPr="00A50525" w:rsidRDefault="00861CA2" w:rsidP="00A50525">
      <w:pPr>
        <w:pStyle w:val="BodyText"/>
        <w:spacing w:after="0"/>
        <w:ind w:firstLine="567"/>
        <w:jc w:val="both"/>
        <w:rPr>
          <w:sz w:val="28"/>
          <w:szCs w:val="28"/>
        </w:rPr>
      </w:pPr>
      <w:r w:rsidRPr="00A50525">
        <w:rPr>
          <w:sz w:val="28"/>
          <w:szCs w:val="28"/>
        </w:rPr>
        <w:t xml:space="preserve">Учебный план среднего общего образования определяет: </w:t>
      </w:r>
    </w:p>
    <w:p w:rsidR="00861CA2" w:rsidRPr="00A50525" w:rsidRDefault="00861CA2" w:rsidP="00A50525">
      <w:pPr>
        <w:pStyle w:val="BodyText"/>
        <w:spacing w:after="0"/>
        <w:ind w:firstLine="425"/>
        <w:jc w:val="both"/>
        <w:rPr>
          <w:sz w:val="28"/>
          <w:szCs w:val="28"/>
        </w:rPr>
      </w:pPr>
      <w:r w:rsidRPr="00A50525">
        <w:rPr>
          <w:sz w:val="28"/>
          <w:szCs w:val="28"/>
        </w:rPr>
        <w:t xml:space="preserve">-  нормативный  срок  освоения  основной  образовательной  программы  среднего общего образования – 2 года; </w:t>
      </w:r>
    </w:p>
    <w:p w:rsidR="00861CA2" w:rsidRPr="00A50525" w:rsidRDefault="00861CA2" w:rsidP="00A50525">
      <w:pPr>
        <w:pStyle w:val="BodyText"/>
        <w:spacing w:after="0"/>
        <w:ind w:firstLine="425"/>
        <w:jc w:val="both"/>
        <w:rPr>
          <w:sz w:val="28"/>
          <w:szCs w:val="28"/>
        </w:rPr>
      </w:pPr>
      <w:r w:rsidRPr="00A50525">
        <w:rPr>
          <w:sz w:val="28"/>
          <w:szCs w:val="28"/>
        </w:rPr>
        <w:t xml:space="preserve">-  продолжительность  учебного  года  в  10  классах  35  учебных  недель  </w:t>
      </w:r>
      <w:r>
        <w:rPr>
          <w:sz w:val="28"/>
          <w:szCs w:val="28"/>
        </w:rPr>
        <w:t xml:space="preserve">(с учётом промежуточной аттестации) </w:t>
      </w:r>
      <w:r w:rsidRPr="00A50525">
        <w:rPr>
          <w:sz w:val="28"/>
          <w:szCs w:val="28"/>
        </w:rPr>
        <w:t xml:space="preserve">и  период проведения учебных сборов по основам военной службы; </w:t>
      </w:r>
    </w:p>
    <w:p w:rsidR="00861CA2" w:rsidRPr="00A50525" w:rsidRDefault="00861CA2" w:rsidP="00A50525">
      <w:pPr>
        <w:pStyle w:val="BodyText"/>
        <w:spacing w:after="0"/>
        <w:ind w:firstLine="425"/>
        <w:jc w:val="both"/>
        <w:rPr>
          <w:sz w:val="28"/>
          <w:szCs w:val="28"/>
        </w:rPr>
      </w:pPr>
      <w:r w:rsidRPr="00A50525">
        <w:rPr>
          <w:sz w:val="28"/>
          <w:szCs w:val="28"/>
        </w:rPr>
        <w:t xml:space="preserve">-  продолжительность  учебного  года  в  11  классах  34  учебные  недели  и экзаменационный период;  </w:t>
      </w:r>
    </w:p>
    <w:p w:rsidR="00861CA2" w:rsidRPr="00A50525" w:rsidRDefault="00861CA2" w:rsidP="00A50525">
      <w:pPr>
        <w:pStyle w:val="BodyText"/>
        <w:spacing w:after="0"/>
        <w:ind w:firstLine="425"/>
        <w:jc w:val="both"/>
        <w:rPr>
          <w:sz w:val="28"/>
          <w:szCs w:val="28"/>
        </w:rPr>
      </w:pPr>
      <w:r w:rsidRPr="00A50525">
        <w:rPr>
          <w:sz w:val="28"/>
          <w:szCs w:val="28"/>
        </w:rPr>
        <w:t xml:space="preserve">- продолжительность урока – 45 минут;  </w:t>
      </w:r>
    </w:p>
    <w:p w:rsidR="00861CA2" w:rsidRPr="00A50525" w:rsidRDefault="00861CA2" w:rsidP="00A50525">
      <w:pPr>
        <w:pStyle w:val="BodyText"/>
        <w:spacing w:after="0"/>
        <w:ind w:firstLine="425"/>
        <w:jc w:val="both"/>
        <w:rPr>
          <w:sz w:val="28"/>
          <w:szCs w:val="28"/>
        </w:rPr>
      </w:pPr>
      <w:r w:rsidRPr="00A50525">
        <w:rPr>
          <w:sz w:val="28"/>
          <w:szCs w:val="28"/>
        </w:rPr>
        <w:t xml:space="preserve">- количество учебных занятий за 2 года на одного обучающегося – не менее 2240 часов и не более 2590 часов (не более 37 часов в неделю).  </w:t>
      </w:r>
    </w:p>
    <w:p w:rsidR="00861CA2" w:rsidRPr="00A50525" w:rsidRDefault="00861CA2" w:rsidP="00A50525">
      <w:pPr>
        <w:pStyle w:val="BodyText"/>
        <w:spacing w:after="0"/>
        <w:ind w:firstLine="567"/>
        <w:jc w:val="both"/>
        <w:rPr>
          <w:sz w:val="28"/>
          <w:szCs w:val="28"/>
        </w:rPr>
      </w:pPr>
      <w:r w:rsidRPr="00A50525">
        <w:rPr>
          <w:sz w:val="28"/>
          <w:szCs w:val="28"/>
        </w:rPr>
        <w:t xml:space="preserve">Режим работы рассчитан на шестидневную рабочую неделю. </w:t>
      </w:r>
    </w:p>
    <w:p w:rsidR="00861CA2" w:rsidRPr="00A50525" w:rsidRDefault="00861CA2" w:rsidP="00A50525">
      <w:pPr>
        <w:pStyle w:val="BodyText"/>
        <w:spacing w:after="0"/>
        <w:ind w:firstLine="567"/>
        <w:jc w:val="both"/>
        <w:rPr>
          <w:sz w:val="28"/>
          <w:szCs w:val="28"/>
        </w:rPr>
      </w:pPr>
      <w:r w:rsidRPr="00A50525">
        <w:rPr>
          <w:sz w:val="28"/>
          <w:szCs w:val="28"/>
        </w:rPr>
        <w:t xml:space="preserve">Объем домашних заданий (по всем предметам) должен быть таким, чтобы затраты времени на его выполнение не превышали (в астрономических часах) в 10 - 11 классах 3,5 часа. </w:t>
      </w:r>
      <w:r>
        <w:rPr>
          <w:sz w:val="28"/>
          <w:szCs w:val="28"/>
        </w:rPr>
        <w:t xml:space="preserve">       </w:t>
      </w:r>
      <w:r w:rsidRPr="00A50525">
        <w:rPr>
          <w:sz w:val="28"/>
          <w:szCs w:val="28"/>
        </w:rPr>
        <w:t xml:space="preserve">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861CA2" w:rsidRPr="00A50525" w:rsidRDefault="00861CA2" w:rsidP="00BC35C6">
      <w:pPr>
        <w:pStyle w:val="BodyText"/>
        <w:spacing w:after="0"/>
        <w:ind w:firstLine="567"/>
        <w:jc w:val="both"/>
        <w:rPr>
          <w:sz w:val="28"/>
          <w:szCs w:val="28"/>
        </w:rPr>
      </w:pPr>
      <w:r w:rsidRPr="00A50525">
        <w:rPr>
          <w:sz w:val="28"/>
          <w:szCs w:val="28"/>
        </w:rPr>
        <w:t xml:space="preserve">Для достижения названных задач в 10-11 классах осуществляется профильная подготовка обучаемых. На основании проведённого анкетирования обучающихся  школы и их родителей (законных представителей), учитывая социальный заказ, </w:t>
      </w:r>
      <w:r>
        <w:rPr>
          <w:sz w:val="28"/>
          <w:szCs w:val="28"/>
        </w:rPr>
        <w:t xml:space="preserve">основная образовательная программа включает учебный план </w:t>
      </w:r>
      <w:r w:rsidRPr="00A50525">
        <w:rPr>
          <w:sz w:val="28"/>
          <w:szCs w:val="28"/>
        </w:rPr>
        <w:t>физико-химическ</w:t>
      </w:r>
      <w:r>
        <w:rPr>
          <w:sz w:val="28"/>
          <w:szCs w:val="28"/>
        </w:rPr>
        <w:t>ого направления (</w:t>
      </w:r>
      <w:r w:rsidRPr="00A50525">
        <w:rPr>
          <w:sz w:val="28"/>
          <w:szCs w:val="28"/>
        </w:rPr>
        <w:t>профил</w:t>
      </w:r>
      <w:r>
        <w:rPr>
          <w:sz w:val="28"/>
          <w:szCs w:val="28"/>
        </w:rPr>
        <w:t>я</w:t>
      </w:r>
      <w:r w:rsidRPr="00A50525">
        <w:rPr>
          <w:sz w:val="28"/>
          <w:szCs w:val="28"/>
        </w:rPr>
        <w:t xml:space="preserve"> обучения</w:t>
      </w:r>
      <w:r>
        <w:rPr>
          <w:sz w:val="28"/>
          <w:szCs w:val="28"/>
        </w:rPr>
        <w:t>)</w:t>
      </w:r>
      <w:r w:rsidRPr="00A50525">
        <w:rPr>
          <w:sz w:val="28"/>
          <w:szCs w:val="28"/>
        </w:rPr>
        <w:t>.</w:t>
      </w:r>
    </w:p>
    <w:p w:rsidR="00861CA2" w:rsidRPr="005D3520" w:rsidRDefault="00861CA2" w:rsidP="00BC35C6">
      <w:pPr>
        <w:pStyle w:val="BodyText"/>
        <w:spacing w:after="0"/>
        <w:ind w:firstLine="567"/>
        <w:jc w:val="both"/>
        <w:rPr>
          <w:sz w:val="28"/>
          <w:szCs w:val="28"/>
        </w:rPr>
      </w:pPr>
      <w:r>
        <w:rPr>
          <w:sz w:val="28"/>
          <w:szCs w:val="28"/>
        </w:rPr>
        <w:t>У</w:t>
      </w:r>
      <w:r w:rsidRPr="005D3520">
        <w:rPr>
          <w:sz w:val="28"/>
          <w:szCs w:val="28"/>
        </w:rPr>
        <w:t>чебн</w:t>
      </w:r>
      <w:r>
        <w:rPr>
          <w:sz w:val="28"/>
          <w:szCs w:val="28"/>
        </w:rPr>
        <w:t>ый</w:t>
      </w:r>
      <w:r w:rsidRPr="005D3520">
        <w:rPr>
          <w:sz w:val="28"/>
          <w:szCs w:val="28"/>
        </w:rPr>
        <w:t xml:space="preserve"> плана </w:t>
      </w:r>
      <w:r>
        <w:rPr>
          <w:sz w:val="28"/>
          <w:szCs w:val="28"/>
        </w:rPr>
        <w:t>среднего общего образования физико-химического</w:t>
      </w:r>
      <w:r w:rsidRPr="005D3520">
        <w:rPr>
          <w:sz w:val="28"/>
          <w:szCs w:val="28"/>
        </w:rPr>
        <w:t xml:space="preserve"> профиля, предполагает наличие трёх основных компонентов:</w:t>
      </w:r>
    </w:p>
    <w:p w:rsidR="00861CA2" w:rsidRPr="005D3520" w:rsidRDefault="00861CA2" w:rsidP="00122ECF">
      <w:pPr>
        <w:pStyle w:val="BodyText"/>
        <w:numPr>
          <w:ilvl w:val="0"/>
          <w:numId w:val="20"/>
        </w:numPr>
        <w:tabs>
          <w:tab w:val="left" w:pos="0"/>
        </w:tabs>
        <w:spacing w:after="0"/>
        <w:ind w:left="0" w:firstLine="426"/>
        <w:jc w:val="both"/>
        <w:rPr>
          <w:sz w:val="28"/>
          <w:szCs w:val="28"/>
        </w:rPr>
      </w:pPr>
      <w:r w:rsidRPr="005D3520">
        <w:rPr>
          <w:sz w:val="28"/>
          <w:szCs w:val="28"/>
        </w:rPr>
        <w:t>базовых общеобразовательных предметов, направленных на завершение общеобразовательной подготовки обучающихся;</w:t>
      </w:r>
    </w:p>
    <w:p w:rsidR="00861CA2" w:rsidRPr="005D3520" w:rsidRDefault="00861CA2" w:rsidP="00122ECF">
      <w:pPr>
        <w:pStyle w:val="BodyText"/>
        <w:numPr>
          <w:ilvl w:val="0"/>
          <w:numId w:val="20"/>
        </w:numPr>
        <w:tabs>
          <w:tab w:val="left" w:pos="0"/>
        </w:tabs>
        <w:spacing w:after="0"/>
        <w:ind w:left="0" w:firstLine="426"/>
        <w:jc w:val="both"/>
        <w:rPr>
          <w:sz w:val="28"/>
          <w:szCs w:val="28"/>
        </w:rPr>
      </w:pPr>
      <w:r w:rsidRPr="005D3520">
        <w:rPr>
          <w:sz w:val="28"/>
          <w:szCs w:val="28"/>
        </w:rPr>
        <w:t>профильных</w:t>
      </w:r>
      <w:r w:rsidRPr="005D3520">
        <w:rPr>
          <w:b/>
          <w:bCs/>
          <w:sz w:val="28"/>
          <w:szCs w:val="28"/>
        </w:rPr>
        <w:t xml:space="preserve"> </w:t>
      </w:r>
      <w:r w:rsidRPr="005D3520">
        <w:rPr>
          <w:sz w:val="28"/>
          <w:szCs w:val="28"/>
        </w:rPr>
        <w:t>общеобразовательных учебных предметов, определяющих специализацию профиля;</w:t>
      </w:r>
    </w:p>
    <w:p w:rsidR="00861CA2" w:rsidRPr="005D3520" w:rsidRDefault="00861CA2" w:rsidP="00122ECF">
      <w:pPr>
        <w:pStyle w:val="BodyText"/>
        <w:numPr>
          <w:ilvl w:val="0"/>
          <w:numId w:val="20"/>
        </w:numPr>
        <w:tabs>
          <w:tab w:val="left" w:pos="0"/>
        </w:tabs>
        <w:spacing w:after="0"/>
        <w:ind w:left="0" w:firstLine="426"/>
        <w:jc w:val="both"/>
        <w:rPr>
          <w:sz w:val="28"/>
          <w:szCs w:val="28"/>
        </w:rPr>
      </w:pPr>
      <w:r w:rsidRPr="005D3520">
        <w:rPr>
          <w:sz w:val="28"/>
          <w:szCs w:val="28"/>
        </w:rPr>
        <w:t>элективных</w:t>
      </w:r>
      <w:r w:rsidRPr="005D3520">
        <w:rPr>
          <w:b/>
          <w:bCs/>
          <w:sz w:val="28"/>
          <w:szCs w:val="28"/>
        </w:rPr>
        <w:t xml:space="preserve"> </w:t>
      </w:r>
      <w:r w:rsidRPr="005D3520">
        <w:rPr>
          <w:sz w:val="28"/>
          <w:szCs w:val="28"/>
        </w:rPr>
        <w:t xml:space="preserve">учебных предметов, </w:t>
      </w:r>
      <w:r>
        <w:rPr>
          <w:sz w:val="28"/>
          <w:szCs w:val="28"/>
        </w:rPr>
        <w:t xml:space="preserve">курсов, </w:t>
      </w:r>
      <w:r w:rsidRPr="005D3520">
        <w:rPr>
          <w:sz w:val="28"/>
          <w:szCs w:val="28"/>
        </w:rPr>
        <w:t>удовлетворяющих познавательные интересы школьников.</w:t>
      </w:r>
    </w:p>
    <w:p w:rsidR="00861CA2" w:rsidRDefault="00861CA2" w:rsidP="00BC35C6">
      <w:pPr>
        <w:pStyle w:val="BodyText"/>
        <w:spacing w:after="0"/>
        <w:ind w:firstLine="567"/>
        <w:jc w:val="both"/>
        <w:rPr>
          <w:sz w:val="28"/>
          <w:szCs w:val="28"/>
        </w:rPr>
      </w:pPr>
      <w:r w:rsidRPr="005D3520">
        <w:rPr>
          <w:sz w:val="28"/>
          <w:szCs w:val="28"/>
        </w:rPr>
        <w:t>Обязательными базовыми общеобразовательными предметами в 10 и 11 классах являются «Русский язык»</w:t>
      </w:r>
      <w:r w:rsidRPr="007D19CF">
        <w:rPr>
          <w:sz w:val="28"/>
          <w:szCs w:val="28"/>
        </w:rPr>
        <w:t xml:space="preserve"> (базовый уровень)</w:t>
      </w:r>
      <w:r w:rsidRPr="005D3520">
        <w:rPr>
          <w:sz w:val="28"/>
          <w:szCs w:val="28"/>
        </w:rPr>
        <w:t>, «Литература»</w:t>
      </w:r>
      <w:r w:rsidRPr="007D19CF">
        <w:rPr>
          <w:sz w:val="28"/>
          <w:szCs w:val="28"/>
        </w:rPr>
        <w:t xml:space="preserve"> (базовый уровень)</w:t>
      </w:r>
      <w:r w:rsidRPr="005D3520">
        <w:rPr>
          <w:sz w:val="28"/>
          <w:szCs w:val="28"/>
        </w:rPr>
        <w:t>, «</w:t>
      </w:r>
      <w:r>
        <w:rPr>
          <w:sz w:val="28"/>
          <w:szCs w:val="28"/>
        </w:rPr>
        <w:t>Иностранный язык (а</w:t>
      </w:r>
      <w:r w:rsidRPr="005D3520">
        <w:rPr>
          <w:sz w:val="28"/>
          <w:szCs w:val="28"/>
        </w:rPr>
        <w:t>нглийский</w:t>
      </w:r>
      <w:r>
        <w:rPr>
          <w:sz w:val="28"/>
          <w:szCs w:val="28"/>
        </w:rPr>
        <w:t>)</w:t>
      </w:r>
      <w:r w:rsidRPr="005D3520">
        <w:rPr>
          <w:sz w:val="28"/>
          <w:szCs w:val="28"/>
        </w:rPr>
        <w:t>»</w:t>
      </w:r>
      <w:r w:rsidRPr="007D19CF">
        <w:rPr>
          <w:sz w:val="28"/>
          <w:szCs w:val="28"/>
        </w:rPr>
        <w:t xml:space="preserve"> (базовый уровень)</w:t>
      </w:r>
      <w:r w:rsidRPr="005D3520">
        <w:rPr>
          <w:sz w:val="28"/>
          <w:szCs w:val="28"/>
        </w:rPr>
        <w:t xml:space="preserve">, </w:t>
      </w:r>
      <w:r>
        <w:rPr>
          <w:sz w:val="28"/>
          <w:szCs w:val="28"/>
        </w:rPr>
        <w:t>«</w:t>
      </w:r>
      <w:r w:rsidRPr="005D3520">
        <w:rPr>
          <w:sz w:val="28"/>
          <w:szCs w:val="28"/>
        </w:rPr>
        <w:t>История</w:t>
      </w:r>
      <w:r>
        <w:rPr>
          <w:sz w:val="28"/>
          <w:szCs w:val="28"/>
        </w:rPr>
        <w:t xml:space="preserve">» </w:t>
      </w:r>
      <w:r w:rsidRPr="007D19CF">
        <w:rPr>
          <w:sz w:val="28"/>
          <w:szCs w:val="28"/>
        </w:rPr>
        <w:t>(базовый уровень)</w:t>
      </w:r>
      <w:r>
        <w:rPr>
          <w:sz w:val="28"/>
          <w:szCs w:val="28"/>
        </w:rPr>
        <w:t>,</w:t>
      </w:r>
      <w:r w:rsidRPr="005D3520">
        <w:rPr>
          <w:sz w:val="28"/>
          <w:szCs w:val="28"/>
        </w:rPr>
        <w:t xml:space="preserve"> «Обществознание</w:t>
      </w:r>
      <w:r>
        <w:rPr>
          <w:sz w:val="28"/>
          <w:szCs w:val="28"/>
        </w:rPr>
        <w:t xml:space="preserve"> (включая экономику и право)»</w:t>
      </w:r>
      <w:r w:rsidRPr="007D19CF">
        <w:rPr>
          <w:sz w:val="28"/>
          <w:szCs w:val="28"/>
        </w:rPr>
        <w:t xml:space="preserve"> (базовый уровень)</w:t>
      </w:r>
      <w:r w:rsidRPr="005D3520">
        <w:rPr>
          <w:sz w:val="28"/>
          <w:szCs w:val="28"/>
        </w:rPr>
        <w:t>, «География»</w:t>
      </w:r>
      <w:r w:rsidRPr="007D19CF">
        <w:rPr>
          <w:sz w:val="28"/>
          <w:szCs w:val="28"/>
        </w:rPr>
        <w:t xml:space="preserve"> (базовый уровень)</w:t>
      </w:r>
      <w:r w:rsidRPr="005D3520">
        <w:rPr>
          <w:sz w:val="28"/>
          <w:szCs w:val="28"/>
        </w:rPr>
        <w:t xml:space="preserve">, </w:t>
      </w:r>
      <w:r>
        <w:rPr>
          <w:sz w:val="28"/>
          <w:szCs w:val="28"/>
        </w:rPr>
        <w:t>«М</w:t>
      </w:r>
      <w:r w:rsidRPr="007D19CF">
        <w:rPr>
          <w:sz w:val="28"/>
          <w:szCs w:val="28"/>
        </w:rPr>
        <w:t>атематика</w:t>
      </w:r>
      <w:r>
        <w:rPr>
          <w:sz w:val="28"/>
          <w:szCs w:val="28"/>
        </w:rPr>
        <w:t xml:space="preserve">» </w:t>
      </w:r>
      <w:r w:rsidRPr="007D19CF">
        <w:rPr>
          <w:sz w:val="28"/>
          <w:szCs w:val="28"/>
        </w:rPr>
        <w:t xml:space="preserve">изучается в рамках двух учебных предметов </w:t>
      </w:r>
      <w:r>
        <w:rPr>
          <w:sz w:val="28"/>
          <w:szCs w:val="28"/>
        </w:rPr>
        <w:t>«А</w:t>
      </w:r>
      <w:r w:rsidRPr="007D19CF">
        <w:rPr>
          <w:sz w:val="28"/>
          <w:szCs w:val="28"/>
        </w:rPr>
        <w:t xml:space="preserve">лгебра и начала </w:t>
      </w:r>
      <w:r>
        <w:rPr>
          <w:sz w:val="28"/>
          <w:szCs w:val="28"/>
        </w:rPr>
        <w:t xml:space="preserve">математического </w:t>
      </w:r>
      <w:r w:rsidRPr="007D19CF">
        <w:rPr>
          <w:sz w:val="28"/>
          <w:szCs w:val="28"/>
        </w:rPr>
        <w:t>анализа</w:t>
      </w:r>
      <w:r>
        <w:rPr>
          <w:sz w:val="28"/>
          <w:szCs w:val="28"/>
        </w:rPr>
        <w:t>»</w:t>
      </w:r>
      <w:r w:rsidRPr="007D19CF">
        <w:rPr>
          <w:sz w:val="28"/>
          <w:szCs w:val="28"/>
        </w:rPr>
        <w:t xml:space="preserve"> (</w:t>
      </w:r>
      <w:r>
        <w:rPr>
          <w:sz w:val="28"/>
          <w:szCs w:val="28"/>
        </w:rPr>
        <w:t xml:space="preserve">углубленный </w:t>
      </w:r>
      <w:r w:rsidRPr="007D19CF">
        <w:rPr>
          <w:sz w:val="28"/>
          <w:szCs w:val="28"/>
        </w:rPr>
        <w:t xml:space="preserve"> уровень)  и </w:t>
      </w:r>
      <w:r>
        <w:rPr>
          <w:sz w:val="28"/>
          <w:szCs w:val="28"/>
        </w:rPr>
        <w:t>«Г</w:t>
      </w:r>
      <w:r w:rsidRPr="007D19CF">
        <w:rPr>
          <w:sz w:val="28"/>
          <w:szCs w:val="28"/>
        </w:rPr>
        <w:t>еометрия</w:t>
      </w:r>
      <w:r>
        <w:rPr>
          <w:sz w:val="28"/>
          <w:szCs w:val="28"/>
        </w:rPr>
        <w:t>»</w:t>
      </w:r>
      <w:r w:rsidRPr="007D19CF">
        <w:rPr>
          <w:sz w:val="28"/>
          <w:szCs w:val="28"/>
        </w:rPr>
        <w:t xml:space="preserve"> (</w:t>
      </w:r>
      <w:r>
        <w:rPr>
          <w:sz w:val="28"/>
          <w:szCs w:val="28"/>
        </w:rPr>
        <w:t xml:space="preserve">углубленный </w:t>
      </w:r>
      <w:r w:rsidRPr="007D19CF">
        <w:rPr>
          <w:sz w:val="28"/>
          <w:szCs w:val="28"/>
        </w:rPr>
        <w:t xml:space="preserve"> уровень)  </w:t>
      </w:r>
      <w:r w:rsidRPr="005D3520">
        <w:rPr>
          <w:sz w:val="28"/>
          <w:szCs w:val="28"/>
        </w:rPr>
        <w:t>«Физика»</w:t>
      </w:r>
      <w:r>
        <w:rPr>
          <w:sz w:val="28"/>
          <w:szCs w:val="28"/>
        </w:rPr>
        <w:t xml:space="preserve"> </w:t>
      </w:r>
      <w:r w:rsidRPr="007D19CF">
        <w:rPr>
          <w:sz w:val="28"/>
          <w:szCs w:val="28"/>
        </w:rPr>
        <w:t>(</w:t>
      </w:r>
      <w:r>
        <w:rPr>
          <w:sz w:val="28"/>
          <w:szCs w:val="28"/>
        </w:rPr>
        <w:t>углубленный  уровень)</w:t>
      </w:r>
      <w:r w:rsidRPr="005D3520">
        <w:rPr>
          <w:sz w:val="28"/>
          <w:szCs w:val="28"/>
        </w:rPr>
        <w:t>, «Химия»</w:t>
      </w:r>
      <w:r w:rsidRPr="007D19CF">
        <w:rPr>
          <w:sz w:val="28"/>
          <w:szCs w:val="28"/>
        </w:rPr>
        <w:t xml:space="preserve"> (</w:t>
      </w:r>
      <w:r>
        <w:rPr>
          <w:sz w:val="28"/>
          <w:szCs w:val="28"/>
        </w:rPr>
        <w:t xml:space="preserve">углубленный </w:t>
      </w:r>
      <w:r w:rsidRPr="007D19CF">
        <w:rPr>
          <w:sz w:val="28"/>
          <w:szCs w:val="28"/>
        </w:rPr>
        <w:t xml:space="preserve"> уровень)</w:t>
      </w:r>
      <w:r w:rsidRPr="005D3520">
        <w:rPr>
          <w:sz w:val="28"/>
          <w:szCs w:val="28"/>
        </w:rPr>
        <w:t>, «Биология»</w:t>
      </w:r>
      <w:r w:rsidRPr="007D19CF">
        <w:rPr>
          <w:sz w:val="28"/>
          <w:szCs w:val="28"/>
        </w:rPr>
        <w:t xml:space="preserve"> (базовый уровень)</w:t>
      </w:r>
      <w:r w:rsidRPr="005D3520">
        <w:rPr>
          <w:sz w:val="28"/>
          <w:szCs w:val="28"/>
        </w:rPr>
        <w:t>, «Физическая культура»</w:t>
      </w:r>
      <w:r w:rsidRPr="007D19CF">
        <w:rPr>
          <w:sz w:val="28"/>
          <w:szCs w:val="28"/>
        </w:rPr>
        <w:t xml:space="preserve"> (базовый уровень)</w:t>
      </w:r>
      <w:r w:rsidRPr="005D3520">
        <w:rPr>
          <w:sz w:val="28"/>
          <w:szCs w:val="28"/>
        </w:rPr>
        <w:t>, «Основы безопасности жизнедеятельности»</w:t>
      </w:r>
      <w:r w:rsidRPr="007D19CF">
        <w:rPr>
          <w:sz w:val="28"/>
          <w:szCs w:val="28"/>
        </w:rPr>
        <w:t xml:space="preserve"> (базовый уровень</w:t>
      </w:r>
      <w:r>
        <w:rPr>
          <w:sz w:val="28"/>
          <w:szCs w:val="28"/>
        </w:rPr>
        <w:t>).</w:t>
      </w:r>
    </w:p>
    <w:p w:rsidR="00861CA2" w:rsidRPr="00917C02" w:rsidRDefault="00861CA2" w:rsidP="00BC35C6">
      <w:pPr>
        <w:pStyle w:val="BodyText"/>
        <w:spacing w:after="0"/>
        <w:ind w:firstLine="567"/>
        <w:jc w:val="both"/>
        <w:rPr>
          <w:b/>
          <w:bCs/>
          <w:sz w:val="28"/>
          <w:szCs w:val="28"/>
        </w:rPr>
      </w:pPr>
      <w:r w:rsidRPr="00917C02">
        <w:rPr>
          <w:b/>
          <w:bCs/>
          <w:sz w:val="28"/>
          <w:szCs w:val="28"/>
        </w:rPr>
        <w:t>Содержание предметных областей</w:t>
      </w:r>
    </w:p>
    <w:tbl>
      <w:tblPr>
        <w:tblW w:w="9580" w:type="dxa"/>
        <w:tblInd w:w="2" w:type="dxa"/>
        <w:tblLayout w:type="fixed"/>
        <w:tblLook w:val="00A0"/>
      </w:tblPr>
      <w:tblGrid>
        <w:gridCol w:w="508"/>
        <w:gridCol w:w="1802"/>
        <w:gridCol w:w="7270"/>
      </w:tblGrid>
      <w:tr w:rsidR="00861CA2" w:rsidRPr="00917C02">
        <w:trPr>
          <w:trHeight w:val="874"/>
        </w:trPr>
        <w:tc>
          <w:tcPr>
            <w:tcW w:w="508"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rPr>
                <w:b/>
                <w:bCs/>
              </w:rPr>
            </w:pPr>
            <w:r w:rsidRPr="00917C02">
              <w:rPr>
                <w:b/>
                <w:bCs/>
              </w:rPr>
              <w:t>№ п/п</w:t>
            </w:r>
          </w:p>
        </w:tc>
        <w:tc>
          <w:tcPr>
            <w:tcW w:w="1802"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rPr>
                <w:b/>
                <w:bCs/>
              </w:rPr>
            </w:pPr>
            <w:r w:rsidRPr="00917C02">
              <w:rPr>
                <w:b/>
                <w:bCs/>
                <w:lang w:eastAsia="en-US"/>
              </w:rPr>
              <w:t>Образовательная область/ предмет</w:t>
            </w:r>
          </w:p>
        </w:tc>
        <w:tc>
          <w:tcPr>
            <w:tcW w:w="7270" w:type="dxa"/>
            <w:tcBorders>
              <w:top w:val="single" w:sz="4" w:space="0" w:color="000000"/>
              <w:left w:val="single" w:sz="4" w:space="0" w:color="000000"/>
              <w:bottom w:val="single" w:sz="4" w:space="0" w:color="000000"/>
              <w:right w:val="single" w:sz="4" w:space="0" w:color="000000"/>
            </w:tcBorders>
          </w:tcPr>
          <w:p w:rsidR="00861CA2" w:rsidRPr="00917C02" w:rsidRDefault="00861CA2" w:rsidP="000F6F53">
            <w:pPr>
              <w:snapToGrid w:val="0"/>
              <w:jc w:val="both"/>
              <w:rPr>
                <w:b/>
                <w:bCs/>
              </w:rPr>
            </w:pPr>
            <w:r w:rsidRPr="00917C02">
              <w:rPr>
                <w:b/>
                <w:bCs/>
              </w:rPr>
              <w:t>Основные задачи реализации содержания</w:t>
            </w:r>
          </w:p>
        </w:tc>
      </w:tr>
      <w:tr w:rsidR="00861CA2" w:rsidRPr="00917C02">
        <w:trPr>
          <w:trHeight w:val="2399"/>
        </w:trPr>
        <w:tc>
          <w:tcPr>
            <w:tcW w:w="508"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pPr>
            <w:r w:rsidRPr="00917C02">
              <w:t>1</w:t>
            </w:r>
          </w:p>
        </w:tc>
        <w:tc>
          <w:tcPr>
            <w:tcW w:w="1802"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rPr>
                <w:b/>
                <w:bCs/>
              </w:rPr>
            </w:pPr>
            <w:r w:rsidRPr="00917C02">
              <w:rPr>
                <w:b/>
                <w:bCs/>
              </w:rPr>
              <w:t>Филология</w:t>
            </w:r>
          </w:p>
          <w:p w:rsidR="00861CA2" w:rsidRPr="00917C02" w:rsidRDefault="00861CA2" w:rsidP="000F6F53">
            <w:pPr>
              <w:jc w:val="both"/>
            </w:pPr>
            <w:r w:rsidRPr="00917C02">
              <w:t>(Русский язык, литература, английский язык)</w:t>
            </w:r>
          </w:p>
        </w:tc>
        <w:tc>
          <w:tcPr>
            <w:tcW w:w="7270" w:type="dxa"/>
            <w:tcBorders>
              <w:top w:val="single" w:sz="4" w:space="0" w:color="000000"/>
              <w:left w:val="single" w:sz="4" w:space="0" w:color="000000"/>
              <w:bottom w:val="single" w:sz="4" w:space="0" w:color="000000"/>
              <w:right w:val="single" w:sz="4" w:space="0" w:color="000000"/>
            </w:tcBorders>
          </w:tcPr>
          <w:p w:rsidR="00861CA2" w:rsidRPr="00917C02" w:rsidRDefault="00861CA2" w:rsidP="00917C02">
            <w:pPr>
              <w:snapToGrid w:val="0"/>
              <w:jc w:val="both"/>
              <w:rPr>
                <w:b/>
                <w:bCs/>
              </w:rPr>
            </w:pPr>
            <w:r w:rsidRPr="00917C02">
              <w:rPr>
                <w:b/>
                <w:bCs/>
              </w:rPr>
              <w:t>Русский язык:</w:t>
            </w:r>
          </w:p>
          <w:p w:rsidR="00861CA2" w:rsidRPr="00917C02" w:rsidRDefault="00861CA2" w:rsidP="00917C02">
            <w:pPr>
              <w:pStyle w:val="msonormalcxspmiddlecxspmiddle"/>
              <w:spacing w:before="0" w:after="0"/>
              <w:jc w:val="both"/>
            </w:pPr>
            <w:r w:rsidRPr="00917C02">
              <w:t xml:space="preserve"> -овладение основами науки о языке для осознания учащимися уже сложившегося собственного речевого опыта;</w:t>
            </w:r>
          </w:p>
          <w:p w:rsidR="00861CA2" w:rsidRPr="00917C02" w:rsidRDefault="00861CA2" w:rsidP="00917C02">
            <w:pPr>
              <w:pStyle w:val="msonormalcxspmiddlecxspmiddle"/>
              <w:spacing w:before="0" w:after="0"/>
              <w:jc w:val="both"/>
            </w:pPr>
            <w:r w:rsidRPr="00917C02">
              <w:t>-совершенствование навыков и умений в письменной и устной речевой деятельности, овладение культурой речевого поведения;</w:t>
            </w:r>
          </w:p>
          <w:p w:rsidR="00861CA2" w:rsidRPr="00917C02" w:rsidRDefault="00861CA2" w:rsidP="00917C02">
            <w:pPr>
              <w:jc w:val="both"/>
            </w:pPr>
            <w:r w:rsidRPr="00917C02">
              <w:t>-совершенствование общих учебных умений и навыков;</w:t>
            </w:r>
          </w:p>
          <w:p w:rsidR="00861CA2" w:rsidRPr="00917C02" w:rsidRDefault="00861CA2" w:rsidP="00917C02">
            <w:pPr>
              <w:jc w:val="both"/>
            </w:pPr>
            <w:r w:rsidRPr="00917C02">
              <w:t>-обогащение знаниями о культуре, истории и традициях русского народа, отраженных в памятниках языковой культуры.</w:t>
            </w:r>
          </w:p>
          <w:p w:rsidR="00861CA2" w:rsidRPr="00917C02" w:rsidRDefault="00861CA2" w:rsidP="00917C02">
            <w:pPr>
              <w:jc w:val="both"/>
              <w:rPr>
                <w:b/>
                <w:bCs/>
              </w:rPr>
            </w:pPr>
            <w:r w:rsidRPr="00917C02">
              <w:rPr>
                <w:b/>
                <w:bCs/>
              </w:rPr>
              <w:t>Литература:</w:t>
            </w:r>
          </w:p>
          <w:p w:rsidR="00861CA2" w:rsidRPr="00917C02" w:rsidRDefault="00861CA2" w:rsidP="00917C02">
            <w:pPr>
              <w:pStyle w:val="msonormalcxspmiddlecxspmiddle"/>
              <w:spacing w:before="0" w:after="0"/>
              <w:jc w:val="both"/>
            </w:pPr>
            <w:r w:rsidRPr="00917C02">
              <w:t>-приобщение учащихся к богатствам отечественной  и мировой художественной литературы;</w:t>
            </w:r>
          </w:p>
          <w:p w:rsidR="00861CA2" w:rsidRPr="00917C02" w:rsidRDefault="00861CA2" w:rsidP="00917C02">
            <w:pPr>
              <w:pStyle w:val="msonormalcxspmiddlecxspmiddle"/>
              <w:spacing w:before="0" w:after="0"/>
              <w:jc w:val="both"/>
            </w:pPr>
            <w:r w:rsidRPr="00917C02">
              <w:t>-формирование их представлений о литературе как социокультурном феномене, занимающем специфическое место в жизни нации и человечества;</w:t>
            </w:r>
          </w:p>
          <w:p w:rsidR="00861CA2" w:rsidRPr="00917C02" w:rsidRDefault="00861CA2" w:rsidP="00917C02">
            <w:pPr>
              <w:pStyle w:val="msonormalcxspmiddlecxspmiddle"/>
              <w:spacing w:before="0" w:after="0"/>
              <w:jc w:val="both"/>
            </w:pPr>
            <w:r w:rsidRPr="00917C02">
              <w:t>-развитие у учащихся способности эстетического восприятия и оценки произведений литературы и отраженных в них явлений жизни;</w:t>
            </w:r>
          </w:p>
          <w:p w:rsidR="00861CA2" w:rsidRPr="00917C02" w:rsidRDefault="00861CA2" w:rsidP="00917C02">
            <w:pPr>
              <w:jc w:val="both"/>
            </w:pPr>
            <w:r w:rsidRPr="00917C02">
              <w:t>-воспитание высоких вкусов и потребностей, гражданской идейно-нравственной позиции;</w:t>
            </w:r>
          </w:p>
          <w:p w:rsidR="00861CA2" w:rsidRPr="00917C02" w:rsidRDefault="00861CA2" w:rsidP="00917C02">
            <w:pPr>
              <w:jc w:val="both"/>
            </w:pPr>
            <w:r w:rsidRPr="00917C02">
              <w:t>воспитание культуры речи учащихся.</w:t>
            </w:r>
          </w:p>
          <w:p w:rsidR="00861CA2" w:rsidRPr="00917C02" w:rsidRDefault="00861CA2" w:rsidP="00917C02">
            <w:pPr>
              <w:jc w:val="both"/>
              <w:rPr>
                <w:b/>
                <w:bCs/>
              </w:rPr>
            </w:pPr>
            <w:r w:rsidRPr="00917C02">
              <w:rPr>
                <w:b/>
                <w:bCs/>
              </w:rPr>
              <w:t>Иностранный язык (английский, немецкий):</w:t>
            </w:r>
          </w:p>
          <w:p w:rsidR="00861CA2" w:rsidRPr="00917C02" w:rsidRDefault="00861CA2" w:rsidP="00917C02">
            <w:pPr>
              <w:jc w:val="both"/>
            </w:pPr>
            <w:r w:rsidRPr="00917C02">
              <w:t>–совершенствование умения читать и понимать аутентичные тексты разных жанров и видов с различной степенью проникновения в их содержание;</w:t>
            </w:r>
          </w:p>
          <w:p w:rsidR="00861CA2" w:rsidRPr="00917C02" w:rsidRDefault="00861CA2" w:rsidP="00917C02">
            <w:pPr>
              <w:pStyle w:val="msonormalcxspmiddlecxspmiddle"/>
              <w:spacing w:before="0" w:after="0"/>
              <w:jc w:val="both"/>
            </w:pPr>
            <w:r w:rsidRPr="00917C02">
              <w:t>–более высокий уровень осуществления диалогического общения в стандартных ситуациях в рамках учебно-трудовой, бытовой и культурной сфер общения;</w:t>
            </w:r>
          </w:p>
          <w:p w:rsidR="00861CA2" w:rsidRPr="00917C02" w:rsidRDefault="00861CA2" w:rsidP="00917C02">
            <w:pPr>
              <w:pStyle w:val="msonormalcxspmiddlecxspmiddle"/>
              <w:spacing w:before="0" w:after="0"/>
              <w:jc w:val="both"/>
            </w:pPr>
            <w:r w:rsidRPr="00917C02">
              <w:t>- умение грамотно, полно высказаться о себе, своем окружении, передать содержание прочитанного,  выразить свое мнение, оценку, делать выводы;</w:t>
            </w:r>
          </w:p>
          <w:p w:rsidR="00861CA2" w:rsidRPr="00917C02" w:rsidRDefault="00861CA2" w:rsidP="00917C02">
            <w:pPr>
              <w:pStyle w:val="msonormalcxspmiddlecxspmiddle"/>
              <w:spacing w:before="0" w:after="0"/>
              <w:jc w:val="both"/>
            </w:pPr>
            <w:r w:rsidRPr="00917C02">
              <w:t xml:space="preserve">-умение понимать на слух основное содержание </w:t>
            </w:r>
            <w:r w:rsidRPr="00917C02">
              <w:softHyphen/>
              <w:t>сложных аутентичных текстов;</w:t>
            </w:r>
          </w:p>
          <w:p w:rsidR="00861CA2" w:rsidRPr="00917C02" w:rsidRDefault="00861CA2" w:rsidP="00917C02">
            <w:pPr>
              <w:jc w:val="both"/>
            </w:pPr>
            <w:r w:rsidRPr="00917C02">
              <w:t>-умение письменно оформить и передать  информацию.</w:t>
            </w:r>
          </w:p>
        </w:tc>
      </w:tr>
      <w:tr w:rsidR="00861CA2" w:rsidRPr="00917C02">
        <w:tc>
          <w:tcPr>
            <w:tcW w:w="508"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pPr>
            <w:r w:rsidRPr="00917C02">
              <w:t>2</w:t>
            </w:r>
          </w:p>
        </w:tc>
        <w:tc>
          <w:tcPr>
            <w:tcW w:w="1802"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rPr>
                <w:b/>
                <w:bCs/>
              </w:rPr>
            </w:pPr>
            <w:r w:rsidRPr="00917C02">
              <w:rPr>
                <w:b/>
                <w:bCs/>
              </w:rPr>
              <w:t xml:space="preserve">Математика </w:t>
            </w:r>
          </w:p>
          <w:p w:rsidR="00861CA2" w:rsidRPr="00917C02" w:rsidRDefault="00861CA2" w:rsidP="00BB6166">
            <w:pPr>
              <w:jc w:val="both"/>
            </w:pPr>
            <w:r w:rsidRPr="00917C02">
              <w:t>(Алгебра и начала матем</w:t>
            </w:r>
            <w:r>
              <w:t>атического анализа, геометрия</w:t>
            </w:r>
            <w:r w:rsidRPr="00917C02">
              <w:t>)</w:t>
            </w:r>
          </w:p>
        </w:tc>
        <w:tc>
          <w:tcPr>
            <w:tcW w:w="7270" w:type="dxa"/>
            <w:tcBorders>
              <w:top w:val="single" w:sz="4" w:space="0" w:color="000000"/>
              <w:left w:val="single" w:sz="4" w:space="0" w:color="000000"/>
              <w:bottom w:val="single" w:sz="4" w:space="0" w:color="000000"/>
              <w:right w:val="single" w:sz="4" w:space="0" w:color="000000"/>
            </w:tcBorders>
          </w:tcPr>
          <w:p w:rsidR="00861CA2" w:rsidRPr="00917C02" w:rsidRDefault="00861CA2" w:rsidP="00917C02">
            <w:pPr>
              <w:snapToGrid w:val="0"/>
              <w:jc w:val="both"/>
              <w:rPr>
                <w:b/>
                <w:bCs/>
              </w:rPr>
            </w:pPr>
            <w:r w:rsidRPr="00917C02">
              <w:rPr>
                <w:b/>
                <w:bCs/>
              </w:rPr>
              <w:t>Алгебра и начала математического анализа, геометрия:</w:t>
            </w:r>
          </w:p>
          <w:p w:rsidR="00861CA2" w:rsidRPr="00917C02" w:rsidRDefault="00861CA2" w:rsidP="00917C02">
            <w:pPr>
              <w:jc w:val="both"/>
            </w:pPr>
            <w:r w:rsidRPr="00917C02">
              <w:t>-совершенствование формирования вычислительной культуры и практических навыков вычислений;</w:t>
            </w:r>
          </w:p>
          <w:p w:rsidR="00861CA2" w:rsidRPr="00917C02" w:rsidRDefault="00861CA2" w:rsidP="00917C02">
            <w:pPr>
              <w:jc w:val="both"/>
            </w:pPr>
            <w:r w:rsidRPr="00917C02">
              <w:t>- свободное владение формально-оперативным алгебраическим аппаратом и умение применять его к решению математических и нематематических задач;</w:t>
            </w:r>
          </w:p>
          <w:p w:rsidR="00861CA2" w:rsidRPr="00917C02" w:rsidRDefault="00861CA2" w:rsidP="00917C02">
            <w:pPr>
              <w:jc w:val="both"/>
            </w:pPr>
            <w:r w:rsidRPr="00917C02">
              <w:t>-изучение свойств и графиков элементарных функций, использование функционально-графических представлений для описания и анализа реальных зависимостей;</w:t>
            </w:r>
          </w:p>
          <w:p w:rsidR="00861CA2" w:rsidRPr="00917C02" w:rsidRDefault="00861CA2" w:rsidP="00917C02">
            <w:pPr>
              <w:jc w:val="both"/>
            </w:pPr>
            <w:r w:rsidRPr="00917C02">
              <w:t xml:space="preserve">-интеллектуальное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 развитие логического мышления и речевых умений: умения логически обосновывать суждения, проводить несложные систематизации. </w:t>
            </w:r>
          </w:p>
        </w:tc>
      </w:tr>
      <w:tr w:rsidR="00861CA2" w:rsidRPr="00917C02">
        <w:trPr>
          <w:trHeight w:val="3958"/>
        </w:trPr>
        <w:tc>
          <w:tcPr>
            <w:tcW w:w="508"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pPr>
            <w:r w:rsidRPr="00917C02">
              <w:t>3</w:t>
            </w:r>
          </w:p>
        </w:tc>
        <w:tc>
          <w:tcPr>
            <w:tcW w:w="1802"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pPr>
            <w:r w:rsidRPr="00917C02">
              <w:rPr>
                <w:b/>
                <w:bCs/>
              </w:rPr>
              <w:t xml:space="preserve">Обществознание </w:t>
            </w:r>
            <w:r w:rsidRPr="00917C02">
              <w:t>(История, обществознание, география, православная культура)</w:t>
            </w:r>
          </w:p>
        </w:tc>
        <w:tc>
          <w:tcPr>
            <w:tcW w:w="7270" w:type="dxa"/>
            <w:tcBorders>
              <w:top w:val="single" w:sz="4" w:space="0" w:color="000000"/>
              <w:left w:val="single" w:sz="4" w:space="0" w:color="000000"/>
              <w:bottom w:val="single" w:sz="4" w:space="0" w:color="000000"/>
              <w:right w:val="single" w:sz="4" w:space="0" w:color="000000"/>
            </w:tcBorders>
          </w:tcPr>
          <w:p w:rsidR="00861CA2" w:rsidRPr="00917C02" w:rsidRDefault="00861CA2" w:rsidP="000F6F53">
            <w:pPr>
              <w:snapToGrid w:val="0"/>
              <w:jc w:val="both"/>
              <w:rPr>
                <w:b/>
                <w:bCs/>
              </w:rPr>
            </w:pPr>
            <w:r w:rsidRPr="00917C02">
              <w:rPr>
                <w:b/>
                <w:bCs/>
              </w:rPr>
              <w:t>История:</w:t>
            </w:r>
          </w:p>
          <w:p w:rsidR="00861CA2" w:rsidRPr="00917C02" w:rsidRDefault="00861CA2" w:rsidP="000F6F53">
            <w:pPr>
              <w:jc w:val="both"/>
            </w:pPr>
            <w:r w:rsidRPr="00917C02">
              <w:t>-совершенствование знаний учащихся об ис</w:t>
            </w:r>
            <w:r w:rsidRPr="00917C02">
              <w:softHyphen/>
              <w:t>торическом пути человечества с древности до нашего времени, его социальном, духовном, нравственном опыте;</w:t>
            </w:r>
          </w:p>
          <w:p w:rsidR="00861CA2" w:rsidRPr="00917C02" w:rsidRDefault="00861CA2" w:rsidP="000F6F53">
            <w:pPr>
              <w:jc w:val="both"/>
            </w:pPr>
            <w:r w:rsidRPr="00917C02">
              <w:t>-развитие способностей обучающихся осмысливать события и явления действительности на основе историче</w:t>
            </w:r>
            <w:r w:rsidRPr="00917C02">
              <w:softHyphen/>
              <w:t>ского подхода, во взаимосвязи прошлого, настоящего, будущего; умений творчески применять исторические знания;</w:t>
            </w:r>
          </w:p>
          <w:p w:rsidR="00861CA2" w:rsidRPr="00917C02" w:rsidRDefault="00861CA2" w:rsidP="000F6F53">
            <w:pPr>
              <w:jc w:val="both"/>
            </w:pPr>
            <w:r w:rsidRPr="00917C02">
              <w:t>- продолжение формирования ценностных ориентации и убеждений обучающихся на основе личностного осмысления опыта истории, восприятия идей гуманизма, уважения прав человека и демократических ценностей, патриотизма и взаимо</w:t>
            </w:r>
            <w:r w:rsidRPr="00917C02">
              <w:softHyphen/>
              <w:t>понимания между народами;</w:t>
            </w:r>
          </w:p>
          <w:p w:rsidR="00861CA2" w:rsidRPr="00917C02" w:rsidRDefault="00861CA2" w:rsidP="000F6F53">
            <w:pPr>
              <w:jc w:val="both"/>
            </w:pPr>
            <w:r w:rsidRPr="00917C02">
              <w:t>-развитие интереса и уважения к истории и культуре своего и других народов, стремления сохранять и преумножать культурное наследие своей страны и всего человечества.</w:t>
            </w:r>
          </w:p>
          <w:p w:rsidR="00861CA2" w:rsidRPr="00917C02" w:rsidRDefault="00861CA2" w:rsidP="000F6F53">
            <w:pPr>
              <w:jc w:val="both"/>
              <w:rPr>
                <w:b/>
                <w:bCs/>
              </w:rPr>
            </w:pPr>
            <w:r w:rsidRPr="00917C02">
              <w:rPr>
                <w:b/>
                <w:bCs/>
              </w:rPr>
              <w:t>Обществознание:</w:t>
            </w:r>
          </w:p>
          <w:p w:rsidR="00861CA2" w:rsidRPr="00917C02" w:rsidRDefault="00861CA2" w:rsidP="000F6F53">
            <w:pPr>
              <w:jc w:val="both"/>
            </w:pPr>
            <w:r w:rsidRPr="00917C02">
              <w:t>-создание условий для социализации личности;</w:t>
            </w:r>
          </w:p>
          <w:p w:rsidR="00861CA2" w:rsidRPr="00917C02" w:rsidRDefault="00861CA2" w:rsidP="000F6F53">
            <w:pPr>
              <w:jc w:val="both"/>
            </w:pPr>
            <w:r w:rsidRPr="00917C02">
              <w:t>-формирование научных представлений, которые составляют первоначальные основы нравственной, правовой, экологической, политической и экономической культуры;</w:t>
            </w:r>
          </w:p>
          <w:p w:rsidR="00861CA2" w:rsidRPr="00917C02" w:rsidRDefault="00861CA2" w:rsidP="000F6F53">
            <w:pPr>
              <w:jc w:val="both"/>
            </w:pPr>
            <w:r w:rsidRPr="00917C02">
              <w:t>-совершенствование умений ориентироваться в потоке разно</w:t>
            </w:r>
            <w:r w:rsidRPr="00917C02">
              <w:softHyphen/>
              <w:t>образной информации и типичных жизненных ситуациях.</w:t>
            </w:r>
          </w:p>
          <w:p w:rsidR="00861CA2" w:rsidRPr="00917C02" w:rsidRDefault="00861CA2" w:rsidP="000F6F53">
            <w:pPr>
              <w:jc w:val="both"/>
              <w:rPr>
                <w:b/>
                <w:bCs/>
              </w:rPr>
            </w:pPr>
            <w:r w:rsidRPr="00917C02">
              <w:rPr>
                <w:b/>
                <w:bCs/>
              </w:rPr>
              <w:t>География:</w:t>
            </w:r>
          </w:p>
          <w:p w:rsidR="00861CA2" w:rsidRPr="00917C02" w:rsidRDefault="00861CA2" w:rsidP="000F6F53">
            <w:pPr>
              <w:jc w:val="both"/>
            </w:pPr>
            <w:r w:rsidRPr="00917C02">
              <w:t>-продолжение формирования у обучающихся системы знаний о природе, населении и хозяйстве своей Родины, континентах, странах мира;</w:t>
            </w:r>
          </w:p>
          <w:p w:rsidR="00861CA2" w:rsidRPr="00917C02" w:rsidRDefault="00861CA2" w:rsidP="000F6F53">
            <w:pPr>
              <w:jc w:val="both"/>
            </w:pPr>
            <w:r w:rsidRPr="00917C02">
              <w:t>-понимание роли территории, природной среды, ха</w:t>
            </w:r>
            <w:r w:rsidRPr="00917C02">
              <w:softHyphen/>
              <w:t>рактера природопользования в жизни современного и будущего поколений; влияние деятельности человека на состояние природы на всех территориальных уровнях в связи с глобальной проблемой выживания человечества;</w:t>
            </w:r>
          </w:p>
          <w:p w:rsidR="00861CA2" w:rsidRPr="00917C02" w:rsidRDefault="00861CA2" w:rsidP="000F6F53">
            <w:pPr>
              <w:jc w:val="both"/>
            </w:pPr>
            <w:r w:rsidRPr="00917C02">
              <w:t>-совершенствование  навыков поведения в природе, ведения хозяйства в различных географических зонах, адаптации к географическим особенностям территории проживания;</w:t>
            </w:r>
          </w:p>
          <w:p w:rsidR="00861CA2" w:rsidRPr="00917C02" w:rsidRDefault="00861CA2" w:rsidP="000F6F53">
            <w:pPr>
              <w:jc w:val="both"/>
              <w:rPr>
                <w:b/>
                <w:bCs/>
              </w:rPr>
            </w:pPr>
            <w:r w:rsidRPr="00917C02">
              <w:rPr>
                <w:b/>
                <w:bCs/>
              </w:rPr>
              <w:t>Православная культура:</w:t>
            </w:r>
          </w:p>
          <w:p w:rsidR="00861CA2" w:rsidRPr="00917C02" w:rsidRDefault="00861CA2" w:rsidP="000F6F53">
            <w:pPr>
              <w:jc w:val="both"/>
            </w:pPr>
            <w:r w:rsidRPr="00917C02">
              <w:t xml:space="preserve">-формирование культурологических знаний, необходимых для восприятия целостной картины мира на основе традиционных для России православных культурных ценностей; </w:t>
            </w:r>
          </w:p>
          <w:p w:rsidR="00861CA2" w:rsidRPr="00917C02" w:rsidRDefault="00861CA2" w:rsidP="000F6F53">
            <w:pPr>
              <w:jc w:val="both"/>
            </w:pPr>
            <w:r w:rsidRPr="00917C02">
              <w:t>-воспитание абсолютных ценностей бытия в поведении учащихся.</w:t>
            </w:r>
          </w:p>
        </w:tc>
      </w:tr>
      <w:tr w:rsidR="00861CA2" w:rsidRPr="00917C02">
        <w:trPr>
          <w:trHeight w:val="1690"/>
        </w:trPr>
        <w:tc>
          <w:tcPr>
            <w:tcW w:w="508"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pPr>
            <w:r w:rsidRPr="00917C02">
              <w:t>4</w:t>
            </w:r>
          </w:p>
          <w:p w:rsidR="00861CA2" w:rsidRPr="00917C02" w:rsidRDefault="00861CA2" w:rsidP="000F6F53">
            <w:pPr>
              <w:jc w:val="both"/>
            </w:pPr>
          </w:p>
          <w:p w:rsidR="00861CA2" w:rsidRPr="00917C02" w:rsidRDefault="00861CA2" w:rsidP="000F6F53">
            <w:pPr>
              <w:jc w:val="both"/>
            </w:pPr>
          </w:p>
        </w:tc>
        <w:tc>
          <w:tcPr>
            <w:tcW w:w="1802"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pPr>
            <w:r w:rsidRPr="00917C02">
              <w:rPr>
                <w:b/>
                <w:bCs/>
              </w:rPr>
              <w:t xml:space="preserve">Естествознание </w:t>
            </w:r>
            <w:r w:rsidRPr="00917C02">
              <w:t>(Биология, физика, химия)</w:t>
            </w:r>
          </w:p>
        </w:tc>
        <w:tc>
          <w:tcPr>
            <w:tcW w:w="7270" w:type="dxa"/>
            <w:tcBorders>
              <w:top w:val="single" w:sz="4" w:space="0" w:color="000000"/>
              <w:left w:val="single" w:sz="4" w:space="0" w:color="000000"/>
              <w:bottom w:val="single" w:sz="4" w:space="0" w:color="000000"/>
              <w:right w:val="single" w:sz="4" w:space="0" w:color="000000"/>
            </w:tcBorders>
          </w:tcPr>
          <w:p w:rsidR="00861CA2" w:rsidRPr="00917C02" w:rsidRDefault="00861CA2" w:rsidP="000F6F53">
            <w:pPr>
              <w:snapToGrid w:val="0"/>
              <w:jc w:val="both"/>
            </w:pPr>
            <w:r w:rsidRPr="00917C02">
              <w:rPr>
                <w:b/>
                <w:bCs/>
              </w:rPr>
              <w:t>Биология</w:t>
            </w:r>
            <w:r w:rsidRPr="00917C02">
              <w:t>:</w:t>
            </w:r>
          </w:p>
          <w:p w:rsidR="00861CA2" w:rsidRPr="00917C02" w:rsidRDefault="00861CA2" w:rsidP="000F6F53">
            <w:pPr>
              <w:jc w:val="both"/>
            </w:pPr>
            <w:r w:rsidRPr="00917C02">
              <w:t>-формирование на базе знаний и умений научной картины мира живой природы как компонента общечелове</w:t>
            </w:r>
            <w:r w:rsidRPr="00917C02">
              <w:softHyphen/>
              <w:t>ческой культуры;</w:t>
            </w:r>
          </w:p>
          <w:p w:rsidR="00861CA2" w:rsidRPr="00917C02" w:rsidRDefault="00861CA2" w:rsidP="000F6F53">
            <w:pPr>
              <w:jc w:val="both"/>
            </w:pPr>
            <w:r w:rsidRPr="00917C02">
              <w:t>-получение знаний в области экологии, формирование ценностного отношения к природе;</w:t>
            </w:r>
          </w:p>
          <w:p w:rsidR="00861CA2" w:rsidRPr="00917C02" w:rsidRDefault="00861CA2" w:rsidP="000F6F53">
            <w:pPr>
              <w:jc w:val="both"/>
            </w:pPr>
            <w:r w:rsidRPr="00917C02">
              <w:t>-гигиеническое воспитание и формирование здоро</w:t>
            </w:r>
            <w:r w:rsidRPr="00917C02">
              <w:softHyphen/>
              <w:t>вого образа жизни в целях сохранения психического, физи</w:t>
            </w:r>
            <w:r w:rsidRPr="00917C02">
              <w:softHyphen/>
              <w:t>ческого и нравственного здоровья человека.</w:t>
            </w:r>
          </w:p>
          <w:p w:rsidR="00861CA2" w:rsidRPr="00917C02" w:rsidRDefault="00861CA2" w:rsidP="000F6F53">
            <w:pPr>
              <w:jc w:val="both"/>
              <w:rPr>
                <w:b/>
                <w:bCs/>
              </w:rPr>
            </w:pPr>
            <w:r w:rsidRPr="00917C02">
              <w:rPr>
                <w:b/>
                <w:bCs/>
              </w:rPr>
              <w:t>Физика:</w:t>
            </w:r>
          </w:p>
          <w:p w:rsidR="00861CA2" w:rsidRPr="00917C02" w:rsidRDefault="00861CA2" w:rsidP="000F6F53">
            <w:pPr>
              <w:jc w:val="both"/>
            </w:pPr>
            <w:r w:rsidRPr="00917C02">
              <w:t>-формирование системы знаний фундаментальных законов природы, современных физических теорий и естественнонаучной картины мира;</w:t>
            </w:r>
          </w:p>
          <w:p w:rsidR="00861CA2" w:rsidRPr="00917C02" w:rsidRDefault="00861CA2" w:rsidP="000F6F53">
            <w:pPr>
              <w:jc w:val="both"/>
            </w:pPr>
            <w:r w:rsidRPr="00917C02">
              <w:t>-формирование умений и навыков наблюдения за процессами, происходящими в природе и технике, планирование и проведение экспериментальных исследований, систематизация и интерпретация их результатов;</w:t>
            </w:r>
          </w:p>
          <w:p w:rsidR="00861CA2" w:rsidRPr="00917C02" w:rsidRDefault="00861CA2" w:rsidP="000F6F53">
            <w:pPr>
              <w:jc w:val="both"/>
            </w:pPr>
            <w:r w:rsidRPr="00917C02">
              <w:t xml:space="preserve">-овладение на новом уровне терминологией физики для анализа научной информации, самостоятельного приобретения знаний, интеллектуального развития. </w:t>
            </w:r>
          </w:p>
          <w:p w:rsidR="00861CA2" w:rsidRPr="00917C02" w:rsidRDefault="00861CA2" w:rsidP="000F6F53">
            <w:pPr>
              <w:rPr>
                <w:b/>
                <w:bCs/>
              </w:rPr>
            </w:pPr>
            <w:r w:rsidRPr="00917C02">
              <w:rPr>
                <w:b/>
                <w:bCs/>
              </w:rPr>
              <w:t>Химия:</w:t>
            </w:r>
          </w:p>
          <w:p w:rsidR="00861CA2" w:rsidRPr="00917C02" w:rsidRDefault="00861CA2" w:rsidP="000F6F53">
            <w:r w:rsidRPr="00917C02">
              <w:t>-формирование системы химических знаний как компонента естественнонаучной картины мира;</w:t>
            </w:r>
          </w:p>
          <w:p w:rsidR="00861CA2" w:rsidRPr="00917C02" w:rsidRDefault="00861CA2" w:rsidP="000F6F53">
            <w:pPr>
              <w:jc w:val="both"/>
            </w:pPr>
            <w:r w:rsidRPr="00917C02">
              <w:t>- формирование у учащихся отношения к химии как возможной области будущей практической деятельности;</w:t>
            </w:r>
          </w:p>
          <w:p w:rsidR="00861CA2" w:rsidRPr="00917C02" w:rsidRDefault="00861CA2" w:rsidP="000F6F53">
            <w:pPr>
              <w:jc w:val="both"/>
            </w:pPr>
            <w:r w:rsidRPr="00917C02">
              <w:t>-формирование умений безопасного обращения с веществами, используемыми в повседневной жизни.</w:t>
            </w:r>
          </w:p>
        </w:tc>
      </w:tr>
      <w:tr w:rsidR="00861CA2" w:rsidRPr="00917C02">
        <w:tc>
          <w:tcPr>
            <w:tcW w:w="508"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pPr>
            <w:r>
              <w:t>5.</w:t>
            </w:r>
          </w:p>
        </w:tc>
        <w:tc>
          <w:tcPr>
            <w:tcW w:w="1802" w:type="dxa"/>
            <w:tcBorders>
              <w:top w:val="single" w:sz="4" w:space="0" w:color="000000"/>
              <w:left w:val="single" w:sz="4" w:space="0" w:color="000000"/>
              <w:bottom w:val="single" w:sz="4" w:space="0" w:color="000000"/>
              <w:right w:val="nil"/>
            </w:tcBorders>
          </w:tcPr>
          <w:p w:rsidR="00861CA2" w:rsidRPr="00917C02" w:rsidRDefault="00861CA2" w:rsidP="000F6F53">
            <w:pPr>
              <w:snapToGrid w:val="0"/>
              <w:jc w:val="both"/>
              <w:rPr>
                <w:b/>
                <w:bCs/>
              </w:rPr>
            </w:pPr>
            <w:r w:rsidRPr="00917C02">
              <w:rPr>
                <w:b/>
                <w:bCs/>
              </w:rPr>
              <w:t>Физическая культура (Физическая культура, ОБЖ)</w:t>
            </w:r>
          </w:p>
        </w:tc>
        <w:tc>
          <w:tcPr>
            <w:tcW w:w="7270" w:type="dxa"/>
            <w:tcBorders>
              <w:top w:val="single" w:sz="4" w:space="0" w:color="000000"/>
              <w:left w:val="single" w:sz="4" w:space="0" w:color="000000"/>
              <w:bottom w:val="single" w:sz="4" w:space="0" w:color="000000"/>
              <w:right w:val="single" w:sz="4" w:space="0" w:color="000000"/>
            </w:tcBorders>
          </w:tcPr>
          <w:p w:rsidR="00861CA2" w:rsidRPr="00917C02" w:rsidRDefault="00861CA2" w:rsidP="000F6F53">
            <w:pPr>
              <w:autoSpaceDE w:val="0"/>
              <w:snapToGrid w:val="0"/>
              <w:jc w:val="both"/>
              <w:rPr>
                <w:b/>
                <w:bCs/>
              </w:rPr>
            </w:pPr>
            <w:r w:rsidRPr="00917C02">
              <w:rPr>
                <w:b/>
                <w:bCs/>
              </w:rPr>
              <w:t>Физическая культура:</w:t>
            </w:r>
          </w:p>
          <w:p w:rsidR="00861CA2" w:rsidRPr="00917C02" w:rsidRDefault="00861CA2" w:rsidP="000F6F53">
            <w:pPr>
              <w:autoSpaceDE w:val="0"/>
              <w:jc w:val="both"/>
            </w:pPr>
            <w:r w:rsidRPr="00917C02">
              <w:rPr>
                <w:b/>
                <w:bCs/>
              </w:rPr>
              <w:t>-у</w:t>
            </w:r>
            <w:r w:rsidRPr="00917C02">
              <w:t xml:space="preserve">крепление здоровья; </w:t>
            </w:r>
          </w:p>
          <w:p w:rsidR="00861CA2" w:rsidRPr="00917C02" w:rsidRDefault="00861CA2" w:rsidP="000F6F53">
            <w:pPr>
              <w:autoSpaceDE w:val="0"/>
              <w:jc w:val="both"/>
            </w:pPr>
            <w:r w:rsidRPr="00917C02">
              <w:t xml:space="preserve">-развитие основных  физических качеств; </w:t>
            </w:r>
          </w:p>
          <w:p w:rsidR="00861CA2" w:rsidRPr="00917C02" w:rsidRDefault="00861CA2" w:rsidP="000F6F53">
            <w:pPr>
              <w:autoSpaceDE w:val="0"/>
              <w:jc w:val="both"/>
            </w:pPr>
            <w:r w:rsidRPr="00917C02">
              <w:t xml:space="preserve">-освоение знаний о  физической культуре и спорте, обучение  навыкам самостоятельных занятий  физическими упражнениями; </w:t>
            </w:r>
          </w:p>
          <w:p w:rsidR="00861CA2" w:rsidRPr="00917C02" w:rsidRDefault="00861CA2" w:rsidP="000F6F53">
            <w:pPr>
              <w:autoSpaceDE w:val="0"/>
              <w:jc w:val="both"/>
            </w:pPr>
            <w:r w:rsidRPr="00917C02">
              <w:t>-освоение  учащимися разнообразных спортивных и  прикладных умений и навыков.</w:t>
            </w:r>
          </w:p>
          <w:p w:rsidR="00861CA2" w:rsidRPr="00917C02" w:rsidRDefault="00861CA2" w:rsidP="000F6F53">
            <w:pPr>
              <w:autoSpaceDE w:val="0"/>
              <w:jc w:val="both"/>
              <w:rPr>
                <w:b/>
                <w:bCs/>
              </w:rPr>
            </w:pPr>
            <w:r w:rsidRPr="00917C02">
              <w:rPr>
                <w:b/>
                <w:bCs/>
              </w:rPr>
              <w:t>ОБЖ:</w:t>
            </w:r>
          </w:p>
          <w:p w:rsidR="00861CA2" w:rsidRPr="00917C02" w:rsidRDefault="00861CA2" w:rsidP="000F6F53">
            <w:pPr>
              <w:autoSpaceDE w:val="0"/>
              <w:jc w:val="both"/>
            </w:pPr>
            <w:r w:rsidRPr="00917C02">
              <w:t>- формирование у   учащихся модели безопасного поведения в</w:t>
            </w:r>
          </w:p>
          <w:p w:rsidR="00861CA2" w:rsidRPr="00917C02" w:rsidRDefault="00861CA2" w:rsidP="000F6F53">
            <w:pPr>
              <w:autoSpaceDE w:val="0"/>
              <w:jc w:val="both"/>
            </w:pPr>
            <w:r w:rsidRPr="00917C02">
              <w:t>повседневной жизни и в чрезвычайных  ситуациях природного, техногенного и  социального характера;</w:t>
            </w:r>
          </w:p>
          <w:p w:rsidR="00861CA2" w:rsidRPr="00917C02" w:rsidRDefault="00861CA2" w:rsidP="000F6F53">
            <w:pPr>
              <w:autoSpaceDE w:val="0"/>
              <w:jc w:val="both"/>
            </w:pPr>
            <w:r w:rsidRPr="00917C02">
              <w:t>- потребности в  соблюдении норм здорового образа жизни и</w:t>
            </w:r>
          </w:p>
          <w:p w:rsidR="00861CA2" w:rsidRPr="00917C02" w:rsidRDefault="00861CA2" w:rsidP="000F6F53">
            <w:pPr>
              <w:jc w:val="both"/>
            </w:pPr>
            <w:r w:rsidRPr="00917C02">
              <w:t>требований, предъявляемых к гражданину  Российской Федерации в области безопасности  жизнедеятельности.</w:t>
            </w:r>
          </w:p>
        </w:tc>
      </w:tr>
    </w:tbl>
    <w:p w:rsidR="00861CA2" w:rsidRDefault="00861CA2" w:rsidP="00BB6166">
      <w:pPr>
        <w:pStyle w:val="BodyText"/>
        <w:spacing w:after="0"/>
        <w:ind w:firstLine="567"/>
        <w:jc w:val="both"/>
        <w:rPr>
          <w:sz w:val="28"/>
          <w:szCs w:val="28"/>
        </w:rPr>
      </w:pPr>
      <w:r w:rsidRPr="005D3520">
        <w:rPr>
          <w:sz w:val="28"/>
          <w:szCs w:val="28"/>
        </w:rPr>
        <w:t xml:space="preserve"> </w:t>
      </w:r>
      <w:r w:rsidRPr="0008757C">
        <w:rPr>
          <w:sz w:val="28"/>
          <w:szCs w:val="28"/>
        </w:rPr>
        <w:t xml:space="preserve">Таким  образом,  обязательная  часть  основной  образовательной  программы определяет  содержание  образования  общенациональной  значимости  и  составляет  в учебном плане </w:t>
      </w:r>
      <w:r>
        <w:rPr>
          <w:sz w:val="28"/>
          <w:szCs w:val="28"/>
        </w:rPr>
        <w:t xml:space="preserve">по </w:t>
      </w:r>
      <w:r w:rsidRPr="0008757C">
        <w:rPr>
          <w:sz w:val="28"/>
          <w:szCs w:val="28"/>
        </w:rPr>
        <w:t>31 час</w:t>
      </w:r>
      <w:r>
        <w:rPr>
          <w:sz w:val="28"/>
          <w:szCs w:val="28"/>
        </w:rPr>
        <w:t>у</w:t>
      </w:r>
      <w:r w:rsidRPr="0008757C">
        <w:rPr>
          <w:sz w:val="28"/>
          <w:szCs w:val="28"/>
        </w:rPr>
        <w:t xml:space="preserve"> в неделю для </w:t>
      </w:r>
      <w:r>
        <w:rPr>
          <w:sz w:val="28"/>
          <w:szCs w:val="28"/>
        </w:rPr>
        <w:t xml:space="preserve">10 и </w:t>
      </w:r>
      <w:r w:rsidRPr="0008757C">
        <w:rPr>
          <w:sz w:val="28"/>
          <w:szCs w:val="28"/>
        </w:rPr>
        <w:t>11 класс</w:t>
      </w:r>
      <w:r>
        <w:rPr>
          <w:sz w:val="28"/>
          <w:szCs w:val="28"/>
        </w:rPr>
        <w:t>ов</w:t>
      </w:r>
      <w:r w:rsidRPr="0008757C">
        <w:rPr>
          <w:sz w:val="28"/>
          <w:szCs w:val="28"/>
        </w:rPr>
        <w:t>, или 1054 часа за год</w:t>
      </w:r>
      <w:r>
        <w:rPr>
          <w:sz w:val="28"/>
          <w:szCs w:val="28"/>
        </w:rPr>
        <w:t xml:space="preserve"> в каждом классе</w:t>
      </w:r>
      <w:r w:rsidRPr="0008757C">
        <w:rPr>
          <w:sz w:val="28"/>
          <w:szCs w:val="28"/>
        </w:rPr>
        <w:t xml:space="preserve">. </w:t>
      </w:r>
      <w:r w:rsidRPr="00BC35C6">
        <w:rPr>
          <w:sz w:val="28"/>
          <w:szCs w:val="28"/>
        </w:rPr>
        <w:t xml:space="preserve"> </w:t>
      </w:r>
      <w:r>
        <w:rPr>
          <w:sz w:val="28"/>
          <w:szCs w:val="28"/>
        </w:rPr>
        <w:t xml:space="preserve">       Часы вариативной части учебного плана для обучающихся 10-11 классов используются как для развития содержания одного из базовых учебных предметов, так и для получения дополнительной подготовки для сдачи единого государственного экзамена, удовлетворения познавательных интересов обучающихся в различных сферах человеческой деятельности.</w:t>
      </w:r>
    </w:p>
    <w:p w:rsidR="00861CA2" w:rsidRDefault="00861CA2" w:rsidP="0008757C">
      <w:pPr>
        <w:pStyle w:val="BodyText"/>
        <w:spacing w:after="0"/>
        <w:ind w:firstLine="425"/>
        <w:jc w:val="both"/>
        <w:rPr>
          <w:sz w:val="28"/>
          <w:szCs w:val="28"/>
        </w:rPr>
      </w:pPr>
    </w:p>
    <w:p w:rsidR="00861CA2" w:rsidRPr="005D3520" w:rsidRDefault="00861CA2" w:rsidP="00BB6166">
      <w:pPr>
        <w:suppressAutoHyphens w:val="0"/>
        <w:autoSpaceDE w:val="0"/>
        <w:autoSpaceDN w:val="0"/>
        <w:adjustRightInd w:val="0"/>
        <w:jc w:val="center"/>
        <w:rPr>
          <w:b/>
          <w:bCs/>
          <w:sz w:val="28"/>
          <w:szCs w:val="28"/>
          <w:lang w:eastAsia="en-US"/>
        </w:rPr>
      </w:pPr>
      <w:r w:rsidRPr="005D3520">
        <w:rPr>
          <w:b/>
          <w:bCs/>
          <w:sz w:val="28"/>
          <w:szCs w:val="28"/>
          <w:lang w:eastAsia="en-US"/>
        </w:rPr>
        <w:t xml:space="preserve">Перечень </w:t>
      </w:r>
      <w:r>
        <w:rPr>
          <w:b/>
          <w:bCs/>
          <w:sz w:val="28"/>
          <w:szCs w:val="28"/>
          <w:lang w:eastAsia="en-US"/>
        </w:rPr>
        <w:t xml:space="preserve">учебных предметов, </w:t>
      </w:r>
      <w:r w:rsidRPr="005D3520">
        <w:rPr>
          <w:b/>
          <w:bCs/>
          <w:sz w:val="28"/>
          <w:szCs w:val="28"/>
          <w:lang w:eastAsia="en-US"/>
        </w:rPr>
        <w:t>элективных курсов для обучающихся 10, 11-х классов</w:t>
      </w:r>
    </w:p>
    <w:p w:rsidR="00861CA2" w:rsidRDefault="00861CA2" w:rsidP="00BB6166">
      <w:pPr>
        <w:ind w:firstLine="567"/>
        <w:jc w:val="both"/>
        <w:rPr>
          <w:sz w:val="28"/>
          <w:szCs w:val="28"/>
          <w:lang w:eastAsia="en-US"/>
        </w:rPr>
      </w:pPr>
      <w:r w:rsidRPr="005D3520">
        <w:rPr>
          <w:sz w:val="28"/>
          <w:szCs w:val="28"/>
          <w:lang w:eastAsia="en-US"/>
        </w:rPr>
        <w:t xml:space="preserve">Элективные курсы и предметы, включенные в учебный план за счет часов компонента </w:t>
      </w:r>
      <w:r>
        <w:rPr>
          <w:sz w:val="28"/>
          <w:szCs w:val="28"/>
          <w:lang w:eastAsia="en-US"/>
        </w:rPr>
        <w:t>учреждения</w:t>
      </w:r>
      <w:r w:rsidRPr="005D3520">
        <w:rPr>
          <w:sz w:val="28"/>
          <w:szCs w:val="28"/>
          <w:lang w:eastAsia="en-US"/>
        </w:rPr>
        <w:t>, позволяют поддержать изучение основных профильных предметов на заданном уровне, дают возможность качественно подготовить выпускников к сдаче единого государственного экзамена.</w:t>
      </w:r>
    </w:p>
    <w:p w:rsidR="00861CA2" w:rsidRDefault="00861CA2" w:rsidP="00BB6166">
      <w:pPr>
        <w:ind w:firstLine="567"/>
        <w:jc w:val="both"/>
        <w:rPr>
          <w:sz w:val="28"/>
          <w:szCs w:val="28"/>
        </w:rPr>
      </w:pPr>
      <w:r>
        <w:rPr>
          <w:sz w:val="28"/>
          <w:szCs w:val="28"/>
        </w:rPr>
        <w:t xml:space="preserve">В целях удовлетворения познавательных интересов </w:t>
      </w:r>
      <w:r>
        <w:rPr>
          <w:sz w:val="28"/>
          <w:szCs w:val="28"/>
          <w:lang w:eastAsia="en-US"/>
        </w:rPr>
        <w:t>и потребностей обучающихся и их родителей (законных представителей) ч</w:t>
      </w:r>
      <w:r>
        <w:rPr>
          <w:sz w:val="28"/>
          <w:szCs w:val="28"/>
        </w:rPr>
        <w:t>асы вариативной части учебного плана</w:t>
      </w:r>
      <w:r>
        <w:rPr>
          <w:sz w:val="28"/>
          <w:szCs w:val="28"/>
          <w:lang w:eastAsia="en-US"/>
        </w:rPr>
        <w:t xml:space="preserve"> в 10 и 11 классах </w:t>
      </w:r>
      <w:r>
        <w:rPr>
          <w:sz w:val="28"/>
          <w:szCs w:val="28"/>
        </w:rPr>
        <w:t>МБОУ «Лознянская средняя общеобразовательная школа» может реализовать следующие учебные предметы, элективные курсы:</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«Информатика и ИКТ»</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 xml:space="preserve">«Решение математических задач повышенной трудности» </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 xml:space="preserve">«Технология создания </w:t>
      </w:r>
      <w:r w:rsidRPr="00311D68">
        <w:rPr>
          <w:rFonts w:ascii="Times New Roman" w:hAnsi="Times New Roman" w:cs="Times New Roman"/>
          <w:sz w:val="28"/>
          <w:szCs w:val="28"/>
          <w:lang w:val="en-US"/>
        </w:rPr>
        <w:t>Web</w:t>
      </w:r>
      <w:r w:rsidRPr="00311D68">
        <w:rPr>
          <w:rFonts w:ascii="Times New Roman" w:hAnsi="Times New Roman" w:cs="Times New Roman"/>
          <w:sz w:val="28"/>
          <w:szCs w:val="28"/>
        </w:rPr>
        <w:t xml:space="preserve">- сайтов», </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 xml:space="preserve">«Русское правописание: орфография и пунктуация», </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«Решение расчётных задач» (химия),</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«Свойства и строение органических  соединений»,</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 xml:space="preserve">«Методы решения физических задач», </w:t>
      </w:r>
    </w:p>
    <w:p w:rsidR="00861CA2"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 xml:space="preserve">«Русское правописание: орфография и пунктуация», </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 xml:space="preserve">«Математика в экономике», </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 xml:space="preserve">«Поэзия и проза русской эмиграции», </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«Информационные технологии и их использование в экономике»,</w:t>
      </w:r>
    </w:p>
    <w:p w:rsidR="00861CA2" w:rsidRPr="00311D68" w:rsidRDefault="00861CA2" w:rsidP="00311D68">
      <w:pPr>
        <w:pStyle w:val="ListParagraph"/>
        <w:numPr>
          <w:ilvl w:val="0"/>
          <w:numId w:val="49"/>
        </w:numPr>
        <w:spacing w:after="0" w:line="240" w:lineRule="auto"/>
        <w:ind w:left="0" w:firstLine="567"/>
        <w:jc w:val="both"/>
        <w:rPr>
          <w:rFonts w:ascii="Times New Roman" w:hAnsi="Times New Roman" w:cs="Times New Roman"/>
          <w:sz w:val="28"/>
          <w:szCs w:val="28"/>
        </w:rPr>
      </w:pPr>
      <w:r w:rsidRPr="00311D68">
        <w:rPr>
          <w:rFonts w:ascii="Times New Roman" w:hAnsi="Times New Roman" w:cs="Times New Roman"/>
          <w:sz w:val="28"/>
          <w:szCs w:val="28"/>
        </w:rPr>
        <w:t>«Основы избирательного законодательства»,</w:t>
      </w:r>
    </w:p>
    <w:p w:rsidR="00861CA2" w:rsidRPr="00311D68" w:rsidRDefault="00861CA2" w:rsidP="00311D68">
      <w:pPr>
        <w:pStyle w:val="ListParagraph"/>
        <w:numPr>
          <w:ilvl w:val="0"/>
          <w:numId w:val="49"/>
        </w:numPr>
        <w:spacing w:after="0" w:line="240" w:lineRule="auto"/>
        <w:ind w:left="0" w:firstLine="567"/>
        <w:jc w:val="both"/>
        <w:rPr>
          <w:rFonts w:cs="Times New Roman"/>
          <w:sz w:val="28"/>
          <w:szCs w:val="28"/>
          <w:lang w:eastAsia="en-US"/>
        </w:rPr>
      </w:pPr>
      <w:r w:rsidRPr="00311D68">
        <w:rPr>
          <w:rFonts w:ascii="Times New Roman" w:hAnsi="Times New Roman" w:cs="Times New Roman"/>
          <w:sz w:val="28"/>
          <w:szCs w:val="28"/>
        </w:rPr>
        <w:t xml:space="preserve">«Пенсионный </w:t>
      </w:r>
      <w:r w:rsidRPr="00311D68">
        <w:rPr>
          <w:sz w:val="28"/>
          <w:szCs w:val="28"/>
        </w:rPr>
        <w:t>всеобуч».</w:t>
      </w:r>
    </w:p>
    <w:p w:rsidR="00861CA2" w:rsidRDefault="00861CA2" w:rsidP="00C31899">
      <w:pPr>
        <w:pStyle w:val="BodyText"/>
        <w:spacing w:after="0"/>
        <w:ind w:firstLine="426"/>
        <w:jc w:val="center"/>
        <w:rPr>
          <w:b/>
          <w:bCs/>
          <w:sz w:val="28"/>
          <w:szCs w:val="28"/>
        </w:rPr>
      </w:pPr>
    </w:p>
    <w:p w:rsidR="00861CA2" w:rsidRDefault="00861CA2" w:rsidP="00C31899">
      <w:pPr>
        <w:pStyle w:val="BodyText"/>
        <w:spacing w:after="0"/>
        <w:ind w:firstLine="426"/>
        <w:jc w:val="center"/>
        <w:rPr>
          <w:b/>
          <w:bCs/>
          <w:sz w:val="28"/>
          <w:szCs w:val="28"/>
        </w:rPr>
      </w:pPr>
    </w:p>
    <w:p w:rsidR="00861CA2" w:rsidRDefault="00861CA2" w:rsidP="00C31899">
      <w:pPr>
        <w:pStyle w:val="BodyText"/>
        <w:spacing w:after="0"/>
        <w:ind w:firstLine="426"/>
        <w:jc w:val="center"/>
        <w:rPr>
          <w:b/>
          <w:bCs/>
          <w:sz w:val="28"/>
          <w:szCs w:val="28"/>
        </w:rPr>
      </w:pPr>
    </w:p>
    <w:p w:rsidR="00861CA2" w:rsidRDefault="00861CA2" w:rsidP="00C31899">
      <w:pPr>
        <w:pStyle w:val="BodyText"/>
        <w:spacing w:after="0"/>
        <w:ind w:firstLine="426"/>
        <w:jc w:val="center"/>
        <w:rPr>
          <w:b/>
          <w:bCs/>
          <w:sz w:val="28"/>
          <w:szCs w:val="28"/>
        </w:rPr>
      </w:pPr>
    </w:p>
    <w:p w:rsidR="00861CA2" w:rsidRDefault="00861CA2" w:rsidP="00C31899">
      <w:pPr>
        <w:pStyle w:val="BodyText"/>
        <w:spacing w:after="0"/>
        <w:ind w:firstLine="426"/>
        <w:jc w:val="center"/>
        <w:rPr>
          <w:b/>
          <w:bCs/>
          <w:sz w:val="28"/>
          <w:szCs w:val="28"/>
        </w:rPr>
      </w:pPr>
    </w:p>
    <w:p w:rsidR="00861CA2" w:rsidRDefault="00861CA2" w:rsidP="00C31899">
      <w:pPr>
        <w:pStyle w:val="BodyText"/>
        <w:spacing w:after="0"/>
        <w:ind w:firstLine="426"/>
        <w:jc w:val="center"/>
        <w:rPr>
          <w:b/>
          <w:bCs/>
          <w:sz w:val="28"/>
          <w:szCs w:val="28"/>
        </w:rPr>
      </w:pPr>
    </w:p>
    <w:p w:rsidR="00861CA2" w:rsidRDefault="00861CA2" w:rsidP="00C31899">
      <w:pPr>
        <w:pStyle w:val="BodyText"/>
        <w:spacing w:after="0"/>
        <w:ind w:firstLine="426"/>
        <w:jc w:val="center"/>
        <w:rPr>
          <w:b/>
          <w:bCs/>
          <w:sz w:val="28"/>
          <w:szCs w:val="28"/>
        </w:rPr>
      </w:pPr>
    </w:p>
    <w:p w:rsidR="00861CA2" w:rsidRPr="00C31899" w:rsidRDefault="00861CA2" w:rsidP="00C31899">
      <w:pPr>
        <w:pStyle w:val="BodyText"/>
        <w:spacing w:after="0"/>
        <w:ind w:firstLine="426"/>
        <w:jc w:val="center"/>
        <w:rPr>
          <w:b/>
          <w:bCs/>
          <w:sz w:val="28"/>
          <w:szCs w:val="28"/>
        </w:rPr>
      </w:pPr>
      <w:r w:rsidRPr="00C31899">
        <w:rPr>
          <w:b/>
          <w:bCs/>
          <w:sz w:val="28"/>
          <w:szCs w:val="28"/>
        </w:rPr>
        <w:t>П</w:t>
      </w:r>
      <w:r>
        <w:rPr>
          <w:b/>
          <w:bCs/>
          <w:sz w:val="28"/>
          <w:szCs w:val="28"/>
        </w:rPr>
        <w:t>е</w:t>
      </w:r>
      <w:r w:rsidRPr="00C31899">
        <w:rPr>
          <w:b/>
          <w:bCs/>
          <w:sz w:val="28"/>
          <w:szCs w:val="28"/>
        </w:rPr>
        <w:t>р</w:t>
      </w:r>
      <w:r>
        <w:rPr>
          <w:b/>
          <w:bCs/>
          <w:sz w:val="28"/>
          <w:szCs w:val="28"/>
        </w:rPr>
        <w:t>спективный</w:t>
      </w:r>
    </w:p>
    <w:p w:rsidR="00861CA2" w:rsidRDefault="00861CA2" w:rsidP="00C31899">
      <w:pPr>
        <w:pStyle w:val="BodyText"/>
        <w:spacing w:after="0"/>
        <w:ind w:firstLine="426"/>
        <w:jc w:val="center"/>
        <w:rPr>
          <w:b/>
          <w:bCs/>
          <w:sz w:val="28"/>
          <w:szCs w:val="28"/>
        </w:rPr>
      </w:pPr>
      <w:r w:rsidRPr="00C31899">
        <w:rPr>
          <w:b/>
          <w:bCs/>
          <w:sz w:val="28"/>
          <w:szCs w:val="28"/>
        </w:rPr>
        <w:t>учебный план (недельный)</w:t>
      </w:r>
    </w:p>
    <w:p w:rsidR="00861CA2" w:rsidRDefault="00861CA2" w:rsidP="00C31899">
      <w:pPr>
        <w:pStyle w:val="BodyText"/>
        <w:spacing w:after="0"/>
        <w:ind w:firstLine="426"/>
        <w:jc w:val="center"/>
        <w:rPr>
          <w:b/>
          <w:bCs/>
          <w:sz w:val="28"/>
          <w:szCs w:val="28"/>
        </w:rPr>
      </w:pPr>
    </w:p>
    <w:p w:rsidR="00861CA2" w:rsidRDefault="00861CA2" w:rsidP="00273CA1">
      <w:pPr>
        <w:pStyle w:val="BodyText"/>
        <w:spacing w:after="0"/>
        <w:ind w:firstLine="426"/>
        <w:jc w:val="center"/>
        <w:rPr>
          <w:b/>
          <w:bCs/>
          <w:sz w:val="28"/>
          <w:szCs w:val="28"/>
        </w:rPr>
      </w:pPr>
      <w:r>
        <w:rPr>
          <w:b/>
          <w:bCs/>
          <w:sz w:val="28"/>
          <w:szCs w:val="28"/>
        </w:rPr>
        <w:t>Физико-химический профиль</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3406"/>
        <w:gridCol w:w="1981"/>
      </w:tblGrid>
      <w:tr w:rsidR="00861CA2" w:rsidRPr="00273CA1">
        <w:tc>
          <w:tcPr>
            <w:tcW w:w="4219" w:type="dxa"/>
          </w:tcPr>
          <w:p w:rsidR="00861CA2" w:rsidRPr="000619F5" w:rsidRDefault="00861CA2" w:rsidP="000619F5">
            <w:pPr>
              <w:pStyle w:val="BodyText"/>
              <w:spacing w:after="0"/>
              <w:jc w:val="center"/>
              <w:rPr>
                <w:b/>
                <w:bCs/>
                <w:sz w:val="28"/>
                <w:szCs w:val="28"/>
              </w:rPr>
            </w:pPr>
            <w:r w:rsidRPr="000619F5">
              <w:rPr>
                <w:b/>
                <w:bCs/>
                <w:sz w:val="28"/>
                <w:szCs w:val="28"/>
              </w:rPr>
              <w:t>Учебные предметы</w:t>
            </w:r>
          </w:p>
        </w:tc>
        <w:tc>
          <w:tcPr>
            <w:tcW w:w="5387" w:type="dxa"/>
            <w:gridSpan w:val="2"/>
          </w:tcPr>
          <w:p w:rsidR="00861CA2" w:rsidRPr="000619F5" w:rsidRDefault="00861CA2" w:rsidP="000619F5">
            <w:pPr>
              <w:pStyle w:val="BodyText"/>
              <w:spacing w:after="0"/>
              <w:jc w:val="center"/>
              <w:rPr>
                <w:b/>
                <w:bCs/>
                <w:sz w:val="28"/>
                <w:szCs w:val="28"/>
              </w:rPr>
            </w:pPr>
            <w:r w:rsidRPr="000619F5">
              <w:rPr>
                <w:b/>
                <w:bCs/>
                <w:sz w:val="28"/>
                <w:szCs w:val="28"/>
              </w:rPr>
              <w:t>Число недельных учебных часов</w:t>
            </w:r>
          </w:p>
        </w:tc>
      </w:tr>
      <w:tr w:rsidR="00861CA2" w:rsidRPr="00273CA1">
        <w:tc>
          <w:tcPr>
            <w:tcW w:w="9606" w:type="dxa"/>
            <w:gridSpan w:val="3"/>
          </w:tcPr>
          <w:p w:rsidR="00861CA2" w:rsidRPr="000619F5" w:rsidRDefault="00861CA2" w:rsidP="000619F5">
            <w:pPr>
              <w:pStyle w:val="BodyText"/>
              <w:spacing w:after="0"/>
              <w:jc w:val="center"/>
              <w:rPr>
                <w:b/>
                <w:bCs/>
                <w:sz w:val="28"/>
                <w:szCs w:val="28"/>
                <w:lang w:val="en-US"/>
              </w:rPr>
            </w:pPr>
            <w:r w:rsidRPr="000619F5">
              <w:rPr>
                <w:b/>
                <w:bCs/>
                <w:sz w:val="28"/>
                <w:szCs w:val="28"/>
                <w:lang w:val="en-US"/>
              </w:rPr>
              <w:t>I</w:t>
            </w:r>
            <w:r w:rsidRPr="000619F5">
              <w:rPr>
                <w:b/>
                <w:bCs/>
                <w:sz w:val="28"/>
                <w:szCs w:val="28"/>
              </w:rPr>
              <w:t xml:space="preserve"> Федеральный компонент</w:t>
            </w:r>
          </w:p>
        </w:tc>
      </w:tr>
      <w:tr w:rsidR="00861CA2" w:rsidRPr="00273CA1">
        <w:tc>
          <w:tcPr>
            <w:tcW w:w="9606" w:type="dxa"/>
            <w:gridSpan w:val="3"/>
          </w:tcPr>
          <w:p w:rsidR="00861CA2" w:rsidRPr="000619F5" w:rsidRDefault="00861CA2" w:rsidP="000619F5">
            <w:pPr>
              <w:pStyle w:val="BodyText"/>
              <w:spacing w:after="0"/>
              <w:rPr>
                <w:b/>
                <w:bCs/>
                <w:sz w:val="28"/>
                <w:szCs w:val="28"/>
              </w:rPr>
            </w:pPr>
            <w:r w:rsidRPr="000619F5">
              <w:rPr>
                <w:b/>
                <w:bCs/>
                <w:sz w:val="28"/>
                <w:szCs w:val="28"/>
              </w:rPr>
              <w:t>Базовые общеобразовательные предметы</w:t>
            </w:r>
          </w:p>
        </w:tc>
      </w:tr>
      <w:tr w:rsidR="00861CA2" w:rsidRPr="00273CA1">
        <w:tc>
          <w:tcPr>
            <w:tcW w:w="4219" w:type="dxa"/>
          </w:tcPr>
          <w:p w:rsidR="00861CA2" w:rsidRPr="000619F5" w:rsidRDefault="00861CA2" w:rsidP="000619F5">
            <w:pPr>
              <w:pStyle w:val="BodyText"/>
              <w:spacing w:after="0"/>
              <w:jc w:val="center"/>
              <w:rPr>
                <w:b/>
                <w:bCs/>
                <w:sz w:val="28"/>
                <w:szCs w:val="28"/>
              </w:rPr>
            </w:pP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lang w:val="en-US"/>
              </w:rPr>
              <w:t>X</w:t>
            </w:r>
            <w:r w:rsidRPr="000619F5">
              <w:rPr>
                <w:b/>
                <w:bCs/>
                <w:sz w:val="28"/>
                <w:szCs w:val="28"/>
              </w:rPr>
              <w:t xml:space="preserve"> класс</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lang w:val="en-US"/>
              </w:rPr>
              <w:t>XI</w:t>
            </w:r>
            <w:r w:rsidRPr="000619F5">
              <w:rPr>
                <w:b/>
                <w:bCs/>
                <w:sz w:val="28"/>
                <w:szCs w:val="28"/>
              </w:rPr>
              <w:t xml:space="preserve"> класс</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Русский язык</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1</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1</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Литература</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3</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3</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Иностранный язык</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3</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3</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История</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2</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2</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Обществознание (включая экономику и право)</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2</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2</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Биология</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1</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1</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География</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1</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1</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Физическая культура</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3</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3</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Основы безопасности жизнедеятельности</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1</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1</w:t>
            </w:r>
          </w:p>
        </w:tc>
      </w:tr>
      <w:tr w:rsidR="00861CA2" w:rsidRPr="00273CA1">
        <w:tc>
          <w:tcPr>
            <w:tcW w:w="9606" w:type="dxa"/>
            <w:gridSpan w:val="3"/>
          </w:tcPr>
          <w:p w:rsidR="00861CA2" w:rsidRPr="000619F5" w:rsidRDefault="00861CA2" w:rsidP="000619F5">
            <w:pPr>
              <w:pStyle w:val="BodyText"/>
              <w:spacing w:after="0"/>
              <w:rPr>
                <w:b/>
                <w:bCs/>
                <w:sz w:val="28"/>
                <w:szCs w:val="28"/>
              </w:rPr>
            </w:pPr>
            <w:r w:rsidRPr="000619F5">
              <w:rPr>
                <w:b/>
                <w:bCs/>
                <w:sz w:val="28"/>
                <w:szCs w:val="28"/>
              </w:rPr>
              <w:t>Профильные общеобразовательные предметы</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Математика</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6</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6</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Физика</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5</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5</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 xml:space="preserve">Химия </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3</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3</w:t>
            </w:r>
          </w:p>
        </w:tc>
      </w:tr>
      <w:tr w:rsidR="00861CA2" w:rsidRPr="00273CA1">
        <w:tc>
          <w:tcPr>
            <w:tcW w:w="9606" w:type="dxa"/>
            <w:gridSpan w:val="3"/>
          </w:tcPr>
          <w:p w:rsidR="00861CA2" w:rsidRPr="000619F5" w:rsidRDefault="00861CA2" w:rsidP="000619F5">
            <w:pPr>
              <w:pStyle w:val="BodyText"/>
              <w:spacing w:after="0"/>
              <w:jc w:val="center"/>
              <w:rPr>
                <w:b/>
                <w:bCs/>
                <w:sz w:val="28"/>
                <w:szCs w:val="28"/>
              </w:rPr>
            </w:pPr>
            <w:r w:rsidRPr="000619F5">
              <w:rPr>
                <w:b/>
                <w:bCs/>
                <w:sz w:val="28"/>
                <w:szCs w:val="28"/>
                <w:lang w:val="en-US"/>
              </w:rPr>
              <w:t>II</w:t>
            </w:r>
            <w:r w:rsidRPr="000619F5">
              <w:rPr>
                <w:b/>
                <w:bCs/>
                <w:sz w:val="28"/>
                <w:szCs w:val="28"/>
              </w:rPr>
              <w:t>. Региональный компонент</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По усмотрению региона</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1</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1</w:t>
            </w:r>
          </w:p>
        </w:tc>
      </w:tr>
      <w:tr w:rsidR="00861CA2" w:rsidRPr="00273CA1">
        <w:tc>
          <w:tcPr>
            <w:tcW w:w="9606" w:type="dxa"/>
            <w:gridSpan w:val="3"/>
          </w:tcPr>
          <w:p w:rsidR="00861CA2" w:rsidRPr="000619F5" w:rsidRDefault="00861CA2" w:rsidP="000619F5">
            <w:pPr>
              <w:pStyle w:val="BodyText"/>
              <w:spacing w:after="0"/>
              <w:jc w:val="center"/>
              <w:rPr>
                <w:b/>
                <w:bCs/>
                <w:sz w:val="28"/>
                <w:szCs w:val="28"/>
              </w:rPr>
            </w:pPr>
            <w:r w:rsidRPr="000619F5">
              <w:rPr>
                <w:b/>
                <w:bCs/>
                <w:sz w:val="28"/>
                <w:szCs w:val="28"/>
                <w:lang w:val="en-US"/>
              </w:rPr>
              <w:t>III</w:t>
            </w:r>
            <w:r w:rsidRPr="000619F5">
              <w:rPr>
                <w:b/>
                <w:bCs/>
                <w:sz w:val="28"/>
                <w:szCs w:val="28"/>
              </w:rPr>
              <w:t>. Компонент образовательного учреждения</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Элективные учебные предметы, учебные практики, проекты, исследовательская деятельность</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5</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5</w:t>
            </w:r>
          </w:p>
        </w:tc>
      </w:tr>
      <w:tr w:rsidR="00861CA2" w:rsidRPr="00273CA1">
        <w:tc>
          <w:tcPr>
            <w:tcW w:w="4219" w:type="dxa"/>
          </w:tcPr>
          <w:p w:rsidR="00861CA2" w:rsidRPr="000619F5" w:rsidRDefault="00861CA2" w:rsidP="000619F5">
            <w:pPr>
              <w:pStyle w:val="BodyText"/>
              <w:spacing w:after="0"/>
              <w:jc w:val="right"/>
              <w:rPr>
                <w:b/>
                <w:bCs/>
                <w:sz w:val="28"/>
                <w:szCs w:val="28"/>
              </w:rPr>
            </w:pPr>
            <w:r w:rsidRPr="000619F5">
              <w:rPr>
                <w:b/>
                <w:bCs/>
                <w:sz w:val="28"/>
                <w:szCs w:val="28"/>
              </w:rPr>
              <w:t>Итого</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37</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37</w:t>
            </w:r>
          </w:p>
        </w:tc>
      </w:tr>
    </w:tbl>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p>
    <w:p w:rsidR="00861CA2" w:rsidRPr="00C31899" w:rsidRDefault="00861CA2" w:rsidP="00E579DB">
      <w:pPr>
        <w:pStyle w:val="BodyText"/>
        <w:spacing w:after="0"/>
        <w:ind w:firstLine="426"/>
        <w:jc w:val="center"/>
        <w:rPr>
          <w:b/>
          <w:bCs/>
          <w:sz w:val="28"/>
          <w:szCs w:val="28"/>
        </w:rPr>
      </w:pPr>
      <w:r w:rsidRPr="00C31899">
        <w:rPr>
          <w:b/>
          <w:bCs/>
          <w:sz w:val="28"/>
          <w:szCs w:val="28"/>
        </w:rPr>
        <w:t>П</w:t>
      </w:r>
      <w:r>
        <w:rPr>
          <w:b/>
          <w:bCs/>
          <w:sz w:val="28"/>
          <w:szCs w:val="28"/>
        </w:rPr>
        <w:t>е</w:t>
      </w:r>
      <w:r w:rsidRPr="00C31899">
        <w:rPr>
          <w:b/>
          <w:bCs/>
          <w:sz w:val="28"/>
          <w:szCs w:val="28"/>
        </w:rPr>
        <w:t>р</w:t>
      </w:r>
      <w:r>
        <w:rPr>
          <w:b/>
          <w:bCs/>
          <w:sz w:val="28"/>
          <w:szCs w:val="28"/>
        </w:rPr>
        <w:t>спективный</w:t>
      </w:r>
    </w:p>
    <w:p w:rsidR="00861CA2" w:rsidRDefault="00861CA2" w:rsidP="00E579DB">
      <w:pPr>
        <w:pStyle w:val="BodyText"/>
        <w:spacing w:after="0"/>
        <w:ind w:firstLine="426"/>
        <w:jc w:val="center"/>
        <w:rPr>
          <w:b/>
          <w:bCs/>
          <w:sz w:val="28"/>
          <w:szCs w:val="28"/>
        </w:rPr>
      </w:pPr>
      <w:r w:rsidRPr="00C31899">
        <w:rPr>
          <w:b/>
          <w:bCs/>
          <w:sz w:val="28"/>
          <w:szCs w:val="28"/>
        </w:rPr>
        <w:t>учебный план (</w:t>
      </w:r>
      <w:r>
        <w:rPr>
          <w:b/>
          <w:bCs/>
          <w:sz w:val="28"/>
          <w:szCs w:val="28"/>
        </w:rPr>
        <w:t>годовой</w:t>
      </w:r>
      <w:r w:rsidRPr="00C31899">
        <w:rPr>
          <w:b/>
          <w:bCs/>
          <w:sz w:val="28"/>
          <w:szCs w:val="28"/>
        </w:rPr>
        <w:t>)</w:t>
      </w:r>
    </w:p>
    <w:p w:rsidR="00861CA2" w:rsidRDefault="00861CA2" w:rsidP="00E579DB">
      <w:pPr>
        <w:pStyle w:val="BodyText"/>
        <w:spacing w:after="0"/>
        <w:ind w:firstLine="426"/>
        <w:jc w:val="center"/>
        <w:rPr>
          <w:b/>
          <w:bCs/>
          <w:sz w:val="28"/>
          <w:szCs w:val="28"/>
        </w:rPr>
      </w:pPr>
    </w:p>
    <w:p w:rsidR="00861CA2" w:rsidRDefault="00861CA2" w:rsidP="00E579DB">
      <w:pPr>
        <w:pStyle w:val="BodyText"/>
        <w:spacing w:after="0"/>
        <w:ind w:firstLine="426"/>
        <w:jc w:val="center"/>
        <w:rPr>
          <w:b/>
          <w:bCs/>
          <w:sz w:val="28"/>
          <w:szCs w:val="28"/>
        </w:rPr>
      </w:pPr>
      <w:r>
        <w:rPr>
          <w:b/>
          <w:bCs/>
          <w:sz w:val="28"/>
          <w:szCs w:val="28"/>
        </w:rPr>
        <w:t>Физико-химический профиль</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3406"/>
        <w:gridCol w:w="1981"/>
      </w:tblGrid>
      <w:tr w:rsidR="00861CA2" w:rsidRPr="00273CA1">
        <w:tc>
          <w:tcPr>
            <w:tcW w:w="4219" w:type="dxa"/>
          </w:tcPr>
          <w:p w:rsidR="00861CA2" w:rsidRPr="000619F5" w:rsidRDefault="00861CA2" w:rsidP="000619F5">
            <w:pPr>
              <w:pStyle w:val="BodyText"/>
              <w:spacing w:after="0"/>
              <w:jc w:val="center"/>
              <w:rPr>
                <w:b/>
                <w:bCs/>
                <w:sz w:val="28"/>
                <w:szCs w:val="28"/>
              </w:rPr>
            </w:pPr>
            <w:r w:rsidRPr="000619F5">
              <w:rPr>
                <w:b/>
                <w:bCs/>
                <w:sz w:val="28"/>
                <w:szCs w:val="28"/>
              </w:rPr>
              <w:t>Учебные предметы</w:t>
            </w:r>
          </w:p>
        </w:tc>
        <w:tc>
          <w:tcPr>
            <w:tcW w:w="5387" w:type="dxa"/>
            <w:gridSpan w:val="2"/>
          </w:tcPr>
          <w:p w:rsidR="00861CA2" w:rsidRPr="000619F5" w:rsidRDefault="00861CA2" w:rsidP="000619F5">
            <w:pPr>
              <w:pStyle w:val="BodyText"/>
              <w:spacing w:after="0"/>
              <w:jc w:val="center"/>
              <w:rPr>
                <w:b/>
                <w:bCs/>
                <w:sz w:val="28"/>
                <w:szCs w:val="28"/>
              </w:rPr>
            </w:pPr>
            <w:r w:rsidRPr="000619F5">
              <w:rPr>
                <w:b/>
                <w:bCs/>
                <w:sz w:val="28"/>
                <w:szCs w:val="28"/>
              </w:rPr>
              <w:t>Число недельных учебных часов</w:t>
            </w:r>
          </w:p>
        </w:tc>
      </w:tr>
      <w:tr w:rsidR="00861CA2" w:rsidRPr="00273CA1">
        <w:tc>
          <w:tcPr>
            <w:tcW w:w="9606" w:type="dxa"/>
            <w:gridSpan w:val="3"/>
          </w:tcPr>
          <w:p w:rsidR="00861CA2" w:rsidRPr="000619F5" w:rsidRDefault="00861CA2" w:rsidP="000619F5">
            <w:pPr>
              <w:pStyle w:val="BodyText"/>
              <w:spacing w:after="0"/>
              <w:jc w:val="center"/>
              <w:rPr>
                <w:b/>
                <w:bCs/>
                <w:sz w:val="28"/>
                <w:szCs w:val="28"/>
                <w:lang w:val="en-US"/>
              </w:rPr>
            </w:pPr>
            <w:r w:rsidRPr="000619F5">
              <w:rPr>
                <w:b/>
                <w:bCs/>
                <w:sz w:val="28"/>
                <w:szCs w:val="28"/>
                <w:lang w:val="en-US"/>
              </w:rPr>
              <w:t>I</w:t>
            </w:r>
            <w:r w:rsidRPr="000619F5">
              <w:rPr>
                <w:b/>
                <w:bCs/>
                <w:sz w:val="28"/>
                <w:szCs w:val="28"/>
              </w:rPr>
              <w:t xml:space="preserve"> Федеральный компонент</w:t>
            </w:r>
          </w:p>
        </w:tc>
      </w:tr>
      <w:tr w:rsidR="00861CA2" w:rsidRPr="00273CA1">
        <w:tc>
          <w:tcPr>
            <w:tcW w:w="9606" w:type="dxa"/>
            <w:gridSpan w:val="3"/>
          </w:tcPr>
          <w:p w:rsidR="00861CA2" w:rsidRPr="000619F5" w:rsidRDefault="00861CA2" w:rsidP="000619F5">
            <w:pPr>
              <w:pStyle w:val="BodyText"/>
              <w:spacing w:after="0"/>
              <w:rPr>
                <w:b/>
                <w:bCs/>
                <w:sz w:val="28"/>
                <w:szCs w:val="28"/>
              </w:rPr>
            </w:pPr>
            <w:r w:rsidRPr="000619F5">
              <w:rPr>
                <w:b/>
                <w:bCs/>
                <w:sz w:val="28"/>
                <w:szCs w:val="28"/>
              </w:rPr>
              <w:t>Базовые общеобразовательные предметы</w:t>
            </w:r>
          </w:p>
        </w:tc>
      </w:tr>
      <w:tr w:rsidR="00861CA2" w:rsidRPr="00273CA1">
        <w:tc>
          <w:tcPr>
            <w:tcW w:w="4219" w:type="dxa"/>
          </w:tcPr>
          <w:p w:rsidR="00861CA2" w:rsidRPr="000619F5" w:rsidRDefault="00861CA2" w:rsidP="000619F5">
            <w:pPr>
              <w:pStyle w:val="BodyText"/>
              <w:spacing w:after="0"/>
              <w:jc w:val="center"/>
              <w:rPr>
                <w:b/>
                <w:bCs/>
                <w:sz w:val="28"/>
                <w:szCs w:val="28"/>
              </w:rPr>
            </w:pP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lang w:val="en-US"/>
              </w:rPr>
              <w:t>X</w:t>
            </w:r>
            <w:r w:rsidRPr="000619F5">
              <w:rPr>
                <w:b/>
                <w:bCs/>
                <w:sz w:val="28"/>
                <w:szCs w:val="28"/>
              </w:rPr>
              <w:t xml:space="preserve"> класс</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lang w:val="en-US"/>
              </w:rPr>
              <w:t>XI</w:t>
            </w:r>
            <w:r w:rsidRPr="000619F5">
              <w:rPr>
                <w:b/>
                <w:bCs/>
                <w:sz w:val="28"/>
                <w:szCs w:val="28"/>
              </w:rPr>
              <w:t xml:space="preserve"> класс</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Русский язык</w:t>
            </w:r>
          </w:p>
        </w:tc>
        <w:tc>
          <w:tcPr>
            <w:tcW w:w="3406" w:type="dxa"/>
          </w:tcPr>
          <w:p w:rsidR="00861CA2" w:rsidRPr="000619F5" w:rsidRDefault="00861CA2" w:rsidP="000619F5">
            <w:pPr>
              <w:snapToGrid w:val="0"/>
              <w:jc w:val="center"/>
              <w:rPr>
                <w:b/>
                <w:bCs/>
                <w:sz w:val="28"/>
                <w:szCs w:val="28"/>
              </w:rPr>
            </w:pPr>
            <w:r w:rsidRPr="000619F5">
              <w:rPr>
                <w:b/>
                <w:bCs/>
                <w:sz w:val="28"/>
                <w:szCs w:val="28"/>
              </w:rPr>
              <w:t>34</w:t>
            </w:r>
          </w:p>
        </w:tc>
        <w:tc>
          <w:tcPr>
            <w:tcW w:w="1981" w:type="dxa"/>
          </w:tcPr>
          <w:p w:rsidR="00861CA2" w:rsidRPr="000619F5" w:rsidRDefault="00861CA2" w:rsidP="000619F5">
            <w:pPr>
              <w:snapToGrid w:val="0"/>
              <w:jc w:val="center"/>
              <w:rPr>
                <w:b/>
                <w:bCs/>
                <w:sz w:val="28"/>
                <w:szCs w:val="28"/>
              </w:rPr>
            </w:pPr>
            <w:r w:rsidRPr="000619F5">
              <w:rPr>
                <w:b/>
                <w:bCs/>
                <w:sz w:val="28"/>
                <w:szCs w:val="28"/>
              </w:rPr>
              <w:t>34</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Литература</w:t>
            </w:r>
          </w:p>
        </w:tc>
        <w:tc>
          <w:tcPr>
            <w:tcW w:w="3406" w:type="dxa"/>
          </w:tcPr>
          <w:p w:rsidR="00861CA2" w:rsidRPr="000619F5" w:rsidRDefault="00861CA2" w:rsidP="000619F5">
            <w:pPr>
              <w:snapToGrid w:val="0"/>
              <w:jc w:val="center"/>
              <w:rPr>
                <w:b/>
                <w:bCs/>
                <w:sz w:val="28"/>
                <w:szCs w:val="28"/>
              </w:rPr>
            </w:pPr>
            <w:r w:rsidRPr="000619F5">
              <w:rPr>
                <w:b/>
                <w:bCs/>
                <w:sz w:val="28"/>
                <w:szCs w:val="28"/>
              </w:rPr>
              <w:t>102</w:t>
            </w:r>
          </w:p>
        </w:tc>
        <w:tc>
          <w:tcPr>
            <w:tcW w:w="1981" w:type="dxa"/>
          </w:tcPr>
          <w:p w:rsidR="00861CA2" w:rsidRPr="000619F5" w:rsidRDefault="00861CA2" w:rsidP="000619F5">
            <w:pPr>
              <w:snapToGrid w:val="0"/>
              <w:jc w:val="center"/>
              <w:rPr>
                <w:b/>
                <w:bCs/>
                <w:sz w:val="28"/>
                <w:szCs w:val="28"/>
              </w:rPr>
            </w:pPr>
            <w:r w:rsidRPr="000619F5">
              <w:rPr>
                <w:b/>
                <w:bCs/>
                <w:sz w:val="28"/>
                <w:szCs w:val="28"/>
              </w:rPr>
              <w:t>102</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Иностранный язык</w:t>
            </w:r>
          </w:p>
        </w:tc>
        <w:tc>
          <w:tcPr>
            <w:tcW w:w="3406" w:type="dxa"/>
          </w:tcPr>
          <w:p w:rsidR="00861CA2" w:rsidRPr="000619F5" w:rsidRDefault="00861CA2" w:rsidP="000619F5">
            <w:pPr>
              <w:snapToGrid w:val="0"/>
              <w:jc w:val="center"/>
              <w:rPr>
                <w:b/>
                <w:bCs/>
                <w:sz w:val="28"/>
                <w:szCs w:val="28"/>
              </w:rPr>
            </w:pPr>
            <w:r w:rsidRPr="000619F5">
              <w:rPr>
                <w:b/>
                <w:bCs/>
                <w:sz w:val="28"/>
                <w:szCs w:val="28"/>
              </w:rPr>
              <w:t>102</w:t>
            </w:r>
          </w:p>
        </w:tc>
        <w:tc>
          <w:tcPr>
            <w:tcW w:w="1981" w:type="dxa"/>
          </w:tcPr>
          <w:p w:rsidR="00861CA2" w:rsidRPr="000619F5" w:rsidRDefault="00861CA2" w:rsidP="000619F5">
            <w:pPr>
              <w:snapToGrid w:val="0"/>
              <w:jc w:val="center"/>
              <w:rPr>
                <w:b/>
                <w:bCs/>
                <w:sz w:val="28"/>
                <w:szCs w:val="28"/>
              </w:rPr>
            </w:pPr>
            <w:r w:rsidRPr="000619F5">
              <w:rPr>
                <w:b/>
                <w:bCs/>
                <w:sz w:val="28"/>
                <w:szCs w:val="28"/>
              </w:rPr>
              <w:t>102</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История</w:t>
            </w:r>
          </w:p>
        </w:tc>
        <w:tc>
          <w:tcPr>
            <w:tcW w:w="3406" w:type="dxa"/>
          </w:tcPr>
          <w:p w:rsidR="00861CA2" w:rsidRPr="000619F5" w:rsidRDefault="00861CA2" w:rsidP="000619F5">
            <w:pPr>
              <w:snapToGrid w:val="0"/>
              <w:jc w:val="center"/>
              <w:rPr>
                <w:b/>
                <w:bCs/>
                <w:sz w:val="28"/>
                <w:szCs w:val="28"/>
              </w:rPr>
            </w:pPr>
            <w:r w:rsidRPr="000619F5">
              <w:rPr>
                <w:b/>
                <w:bCs/>
                <w:sz w:val="28"/>
                <w:szCs w:val="28"/>
              </w:rPr>
              <w:t>68</w:t>
            </w:r>
          </w:p>
        </w:tc>
        <w:tc>
          <w:tcPr>
            <w:tcW w:w="1981" w:type="dxa"/>
          </w:tcPr>
          <w:p w:rsidR="00861CA2" w:rsidRPr="000619F5" w:rsidRDefault="00861CA2" w:rsidP="000619F5">
            <w:pPr>
              <w:snapToGrid w:val="0"/>
              <w:jc w:val="center"/>
              <w:rPr>
                <w:b/>
                <w:bCs/>
                <w:sz w:val="28"/>
                <w:szCs w:val="28"/>
              </w:rPr>
            </w:pPr>
            <w:r w:rsidRPr="000619F5">
              <w:rPr>
                <w:b/>
                <w:bCs/>
                <w:sz w:val="28"/>
                <w:szCs w:val="28"/>
              </w:rPr>
              <w:t>68</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Обществознание (включая экономику и право)</w:t>
            </w:r>
          </w:p>
        </w:tc>
        <w:tc>
          <w:tcPr>
            <w:tcW w:w="3406" w:type="dxa"/>
          </w:tcPr>
          <w:p w:rsidR="00861CA2" w:rsidRPr="000619F5" w:rsidRDefault="00861CA2" w:rsidP="000619F5">
            <w:pPr>
              <w:snapToGrid w:val="0"/>
              <w:jc w:val="center"/>
              <w:rPr>
                <w:b/>
                <w:bCs/>
                <w:sz w:val="28"/>
                <w:szCs w:val="28"/>
              </w:rPr>
            </w:pPr>
            <w:r w:rsidRPr="000619F5">
              <w:rPr>
                <w:b/>
                <w:bCs/>
                <w:sz w:val="28"/>
                <w:szCs w:val="28"/>
              </w:rPr>
              <w:t>68</w:t>
            </w:r>
          </w:p>
        </w:tc>
        <w:tc>
          <w:tcPr>
            <w:tcW w:w="1981" w:type="dxa"/>
          </w:tcPr>
          <w:p w:rsidR="00861CA2" w:rsidRPr="000619F5" w:rsidRDefault="00861CA2" w:rsidP="000619F5">
            <w:pPr>
              <w:snapToGrid w:val="0"/>
              <w:jc w:val="center"/>
              <w:rPr>
                <w:b/>
                <w:bCs/>
                <w:sz w:val="28"/>
                <w:szCs w:val="28"/>
              </w:rPr>
            </w:pPr>
            <w:r w:rsidRPr="000619F5">
              <w:rPr>
                <w:b/>
                <w:bCs/>
                <w:sz w:val="28"/>
                <w:szCs w:val="28"/>
              </w:rPr>
              <w:t>68</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Биология</w:t>
            </w:r>
          </w:p>
        </w:tc>
        <w:tc>
          <w:tcPr>
            <w:tcW w:w="3406" w:type="dxa"/>
          </w:tcPr>
          <w:p w:rsidR="00861CA2" w:rsidRPr="000619F5" w:rsidRDefault="00861CA2" w:rsidP="000619F5">
            <w:pPr>
              <w:snapToGrid w:val="0"/>
              <w:jc w:val="center"/>
              <w:rPr>
                <w:b/>
                <w:bCs/>
                <w:sz w:val="28"/>
                <w:szCs w:val="28"/>
              </w:rPr>
            </w:pPr>
            <w:r w:rsidRPr="000619F5">
              <w:rPr>
                <w:b/>
                <w:bCs/>
                <w:sz w:val="28"/>
                <w:szCs w:val="28"/>
              </w:rPr>
              <w:t>34</w:t>
            </w:r>
          </w:p>
        </w:tc>
        <w:tc>
          <w:tcPr>
            <w:tcW w:w="1981" w:type="dxa"/>
          </w:tcPr>
          <w:p w:rsidR="00861CA2" w:rsidRPr="000619F5" w:rsidRDefault="00861CA2" w:rsidP="000619F5">
            <w:pPr>
              <w:snapToGrid w:val="0"/>
              <w:jc w:val="center"/>
              <w:rPr>
                <w:b/>
                <w:bCs/>
                <w:sz w:val="28"/>
                <w:szCs w:val="28"/>
              </w:rPr>
            </w:pPr>
            <w:r w:rsidRPr="000619F5">
              <w:rPr>
                <w:b/>
                <w:bCs/>
                <w:sz w:val="28"/>
                <w:szCs w:val="28"/>
              </w:rPr>
              <w:t>34</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География</w:t>
            </w:r>
          </w:p>
        </w:tc>
        <w:tc>
          <w:tcPr>
            <w:tcW w:w="3406" w:type="dxa"/>
          </w:tcPr>
          <w:p w:rsidR="00861CA2" w:rsidRPr="000619F5" w:rsidRDefault="00861CA2" w:rsidP="000619F5">
            <w:pPr>
              <w:snapToGrid w:val="0"/>
              <w:jc w:val="center"/>
              <w:rPr>
                <w:b/>
                <w:bCs/>
                <w:sz w:val="28"/>
                <w:szCs w:val="28"/>
              </w:rPr>
            </w:pPr>
            <w:r w:rsidRPr="000619F5">
              <w:rPr>
                <w:b/>
                <w:bCs/>
                <w:sz w:val="28"/>
                <w:szCs w:val="28"/>
              </w:rPr>
              <w:t>34</w:t>
            </w:r>
          </w:p>
        </w:tc>
        <w:tc>
          <w:tcPr>
            <w:tcW w:w="1981" w:type="dxa"/>
          </w:tcPr>
          <w:p w:rsidR="00861CA2" w:rsidRPr="000619F5" w:rsidRDefault="00861CA2" w:rsidP="000619F5">
            <w:pPr>
              <w:snapToGrid w:val="0"/>
              <w:jc w:val="center"/>
              <w:rPr>
                <w:b/>
                <w:bCs/>
                <w:sz w:val="28"/>
                <w:szCs w:val="28"/>
              </w:rPr>
            </w:pPr>
            <w:r w:rsidRPr="000619F5">
              <w:rPr>
                <w:b/>
                <w:bCs/>
                <w:sz w:val="28"/>
                <w:szCs w:val="28"/>
              </w:rPr>
              <w:t>34</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Физическая культура</w:t>
            </w:r>
          </w:p>
        </w:tc>
        <w:tc>
          <w:tcPr>
            <w:tcW w:w="3406" w:type="dxa"/>
          </w:tcPr>
          <w:p w:rsidR="00861CA2" w:rsidRPr="000619F5" w:rsidRDefault="00861CA2" w:rsidP="000619F5">
            <w:pPr>
              <w:snapToGrid w:val="0"/>
              <w:jc w:val="center"/>
              <w:rPr>
                <w:b/>
                <w:bCs/>
                <w:sz w:val="28"/>
                <w:szCs w:val="28"/>
              </w:rPr>
            </w:pPr>
            <w:r w:rsidRPr="000619F5">
              <w:rPr>
                <w:b/>
                <w:bCs/>
                <w:sz w:val="28"/>
                <w:szCs w:val="28"/>
              </w:rPr>
              <w:t>102</w:t>
            </w:r>
          </w:p>
        </w:tc>
        <w:tc>
          <w:tcPr>
            <w:tcW w:w="1981" w:type="dxa"/>
          </w:tcPr>
          <w:p w:rsidR="00861CA2" w:rsidRPr="000619F5" w:rsidRDefault="00861CA2" w:rsidP="000619F5">
            <w:pPr>
              <w:snapToGrid w:val="0"/>
              <w:jc w:val="center"/>
              <w:rPr>
                <w:b/>
                <w:bCs/>
                <w:sz w:val="28"/>
                <w:szCs w:val="28"/>
              </w:rPr>
            </w:pPr>
            <w:r w:rsidRPr="000619F5">
              <w:rPr>
                <w:b/>
                <w:bCs/>
                <w:sz w:val="28"/>
                <w:szCs w:val="28"/>
              </w:rPr>
              <w:t>102</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Основы безопасности жизнедеятельности</w:t>
            </w:r>
          </w:p>
        </w:tc>
        <w:tc>
          <w:tcPr>
            <w:tcW w:w="3406" w:type="dxa"/>
          </w:tcPr>
          <w:p w:rsidR="00861CA2" w:rsidRPr="000619F5" w:rsidRDefault="00861CA2" w:rsidP="000619F5">
            <w:pPr>
              <w:snapToGrid w:val="0"/>
              <w:jc w:val="center"/>
              <w:rPr>
                <w:b/>
                <w:bCs/>
                <w:sz w:val="28"/>
                <w:szCs w:val="28"/>
              </w:rPr>
            </w:pPr>
            <w:r w:rsidRPr="000619F5">
              <w:rPr>
                <w:b/>
                <w:bCs/>
                <w:sz w:val="28"/>
                <w:szCs w:val="28"/>
              </w:rPr>
              <w:t>34</w:t>
            </w:r>
          </w:p>
        </w:tc>
        <w:tc>
          <w:tcPr>
            <w:tcW w:w="1981" w:type="dxa"/>
          </w:tcPr>
          <w:p w:rsidR="00861CA2" w:rsidRPr="000619F5" w:rsidRDefault="00861CA2" w:rsidP="000619F5">
            <w:pPr>
              <w:snapToGrid w:val="0"/>
              <w:jc w:val="center"/>
              <w:rPr>
                <w:b/>
                <w:bCs/>
                <w:sz w:val="28"/>
                <w:szCs w:val="28"/>
              </w:rPr>
            </w:pPr>
            <w:r w:rsidRPr="000619F5">
              <w:rPr>
                <w:b/>
                <w:bCs/>
                <w:sz w:val="28"/>
                <w:szCs w:val="28"/>
              </w:rPr>
              <w:t>34</w:t>
            </w:r>
          </w:p>
        </w:tc>
      </w:tr>
      <w:tr w:rsidR="00861CA2" w:rsidRPr="00273CA1">
        <w:tc>
          <w:tcPr>
            <w:tcW w:w="9606" w:type="dxa"/>
            <w:gridSpan w:val="3"/>
          </w:tcPr>
          <w:p w:rsidR="00861CA2" w:rsidRPr="000619F5" w:rsidRDefault="00861CA2" w:rsidP="000619F5">
            <w:pPr>
              <w:pStyle w:val="BodyText"/>
              <w:spacing w:after="0"/>
              <w:rPr>
                <w:b/>
                <w:bCs/>
                <w:sz w:val="28"/>
                <w:szCs w:val="28"/>
              </w:rPr>
            </w:pPr>
            <w:r w:rsidRPr="000619F5">
              <w:rPr>
                <w:b/>
                <w:bCs/>
                <w:sz w:val="28"/>
                <w:szCs w:val="28"/>
              </w:rPr>
              <w:t>Профильные общеобразовательные предметы</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Математика</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204</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204</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Физика</w:t>
            </w:r>
          </w:p>
        </w:tc>
        <w:tc>
          <w:tcPr>
            <w:tcW w:w="3406" w:type="dxa"/>
          </w:tcPr>
          <w:p w:rsidR="00861CA2" w:rsidRPr="000619F5" w:rsidRDefault="00861CA2" w:rsidP="000619F5">
            <w:pPr>
              <w:snapToGrid w:val="0"/>
              <w:jc w:val="center"/>
              <w:rPr>
                <w:b/>
                <w:bCs/>
                <w:sz w:val="28"/>
                <w:szCs w:val="28"/>
              </w:rPr>
            </w:pPr>
            <w:r w:rsidRPr="000619F5">
              <w:rPr>
                <w:b/>
                <w:bCs/>
                <w:sz w:val="28"/>
                <w:szCs w:val="28"/>
              </w:rPr>
              <w:t>170</w:t>
            </w:r>
          </w:p>
        </w:tc>
        <w:tc>
          <w:tcPr>
            <w:tcW w:w="1981" w:type="dxa"/>
          </w:tcPr>
          <w:p w:rsidR="00861CA2" w:rsidRPr="000619F5" w:rsidRDefault="00861CA2" w:rsidP="000619F5">
            <w:pPr>
              <w:snapToGrid w:val="0"/>
              <w:jc w:val="center"/>
              <w:rPr>
                <w:b/>
                <w:bCs/>
                <w:sz w:val="28"/>
                <w:szCs w:val="28"/>
              </w:rPr>
            </w:pPr>
            <w:r w:rsidRPr="000619F5">
              <w:rPr>
                <w:b/>
                <w:bCs/>
                <w:sz w:val="28"/>
                <w:szCs w:val="28"/>
              </w:rPr>
              <w:t>170</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 xml:space="preserve">Химия </w:t>
            </w:r>
          </w:p>
        </w:tc>
        <w:tc>
          <w:tcPr>
            <w:tcW w:w="3406" w:type="dxa"/>
          </w:tcPr>
          <w:p w:rsidR="00861CA2" w:rsidRPr="000619F5" w:rsidRDefault="00861CA2" w:rsidP="000619F5">
            <w:pPr>
              <w:snapToGrid w:val="0"/>
              <w:jc w:val="center"/>
              <w:rPr>
                <w:b/>
                <w:bCs/>
                <w:sz w:val="28"/>
                <w:szCs w:val="28"/>
              </w:rPr>
            </w:pPr>
            <w:r w:rsidRPr="000619F5">
              <w:rPr>
                <w:b/>
                <w:bCs/>
                <w:sz w:val="28"/>
                <w:szCs w:val="28"/>
              </w:rPr>
              <w:t>102</w:t>
            </w:r>
          </w:p>
        </w:tc>
        <w:tc>
          <w:tcPr>
            <w:tcW w:w="1981" w:type="dxa"/>
          </w:tcPr>
          <w:p w:rsidR="00861CA2" w:rsidRPr="000619F5" w:rsidRDefault="00861CA2" w:rsidP="000619F5">
            <w:pPr>
              <w:snapToGrid w:val="0"/>
              <w:jc w:val="center"/>
              <w:rPr>
                <w:b/>
                <w:bCs/>
                <w:sz w:val="28"/>
                <w:szCs w:val="28"/>
              </w:rPr>
            </w:pPr>
            <w:r w:rsidRPr="000619F5">
              <w:rPr>
                <w:b/>
                <w:bCs/>
                <w:sz w:val="28"/>
                <w:szCs w:val="28"/>
              </w:rPr>
              <w:t>102</w:t>
            </w:r>
          </w:p>
        </w:tc>
      </w:tr>
      <w:tr w:rsidR="00861CA2" w:rsidRPr="00273CA1">
        <w:tc>
          <w:tcPr>
            <w:tcW w:w="9606" w:type="dxa"/>
            <w:gridSpan w:val="3"/>
          </w:tcPr>
          <w:p w:rsidR="00861CA2" w:rsidRPr="000619F5" w:rsidRDefault="00861CA2" w:rsidP="000619F5">
            <w:pPr>
              <w:pStyle w:val="BodyText"/>
              <w:spacing w:after="0"/>
              <w:jc w:val="center"/>
              <w:rPr>
                <w:b/>
                <w:bCs/>
                <w:sz w:val="28"/>
                <w:szCs w:val="28"/>
              </w:rPr>
            </w:pPr>
            <w:r w:rsidRPr="000619F5">
              <w:rPr>
                <w:b/>
                <w:bCs/>
                <w:sz w:val="28"/>
                <w:szCs w:val="28"/>
                <w:lang w:val="en-US"/>
              </w:rPr>
              <w:t>II</w:t>
            </w:r>
            <w:r w:rsidRPr="000619F5">
              <w:rPr>
                <w:b/>
                <w:bCs/>
                <w:sz w:val="28"/>
                <w:szCs w:val="28"/>
              </w:rPr>
              <w:t>. Региональный компонент</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По усмотрению региона</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34</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34</w:t>
            </w:r>
          </w:p>
        </w:tc>
      </w:tr>
      <w:tr w:rsidR="00861CA2" w:rsidRPr="00273CA1">
        <w:tc>
          <w:tcPr>
            <w:tcW w:w="9606" w:type="dxa"/>
            <w:gridSpan w:val="3"/>
          </w:tcPr>
          <w:p w:rsidR="00861CA2" w:rsidRPr="000619F5" w:rsidRDefault="00861CA2" w:rsidP="000619F5">
            <w:pPr>
              <w:pStyle w:val="BodyText"/>
              <w:spacing w:after="0"/>
              <w:jc w:val="center"/>
              <w:rPr>
                <w:b/>
                <w:bCs/>
                <w:sz w:val="28"/>
                <w:szCs w:val="28"/>
              </w:rPr>
            </w:pPr>
            <w:r w:rsidRPr="000619F5">
              <w:rPr>
                <w:b/>
                <w:bCs/>
                <w:sz w:val="28"/>
                <w:szCs w:val="28"/>
                <w:lang w:val="en-US"/>
              </w:rPr>
              <w:t>III</w:t>
            </w:r>
            <w:r w:rsidRPr="000619F5">
              <w:rPr>
                <w:b/>
                <w:bCs/>
                <w:sz w:val="28"/>
                <w:szCs w:val="28"/>
              </w:rPr>
              <w:t>. Компонент образовательного учреждения</w:t>
            </w:r>
          </w:p>
        </w:tc>
      </w:tr>
      <w:tr w:rsidR="00861CA2" w:rsidRPr="00273CA1">
        <w:tc>
          <w:tcPr>
            <w:tcW w:w="4219" w:type="dxa"/>
          </w:tcPr>
          <w:p w:rsidR="00861CA2" w:rsidRPr="000619F5" w:rsidRDefault="00861CA2" w:rsidP="000619F5">
            <w:pPr>
              <w:pStyle w:val="BodyText"/>
              <w:spacing w:after="0"/>
              <w:rPr>
                <w:sz w:val="28"/>
                <w:szCs w:val="28"/>
              </w:rPr>
            </w:pPr>
            <w:r w:rsidRPr="000619F5">
              <w:rPr>
                <w:sz w:val="28"/>
                <w:szCs w:val="28"/>
              </w:rPr>
              <w:t>Элективные учебные предметы, учебные практики, проекты, исследовательская деятельность</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170</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170</w:t>
            </w:r>
          </w:p>
        </w:tc>
      </w:tr>
      <w:tr w:rsidR="00861CA2" w:rsidRPr="00273CA1">
        <w:tc>
          <w:tcPr>
            <w:tcW w:w="4219" w:type="dxa"/>
          </w:tcPr>
          <w:p w:rsidR="00861CA2" w:rsidRPr="000619F5" w:rsidRDefault="00861CA2" w:rsidP="000619F5">
            <w:pPr>
              <w:pStyle w:val="BodyText"/>
              <w:spacing w:after="0"/>
              <w:jc w:val="right"/>
              <w:rPr>
                <w:b/>
                <w:bCs/>
                <w:sz w:val="28"/>
                <w:szCs w:val="28"/>
              </w:rPr>
            </w:pPr>
            <w:r w:rsidRPr="000619F5">
              <w:rPr>
                <w:b/>
                <w:bCs/>
                <w:sz w:val="28"/>
                <w:szCs w:val="28"/>
              </w:rPr>
              <w:t>Итого</w:t>
            </w: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37</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37</w:t>
            </w:r>
          </w:p>
        </w:tc>
      </w:tr>
      <w:tr w:rsidR="00861CA2" w:rsidRPr="00273CA1">
        <w:tc>
          <w:tcPr>
            <w:tcW w:w="4219" w:type="dxa"/>
          </w:tcPr>
          <w:p w:rsidR="00861CA2" w:rsidRPr="000619F5" w:rsidRDefault="00861CA2" w:rsidP="000619F5">
            <w:pPr>
              <w:pStyle w:val="BodyText"/>
              <w:spacing w:after="0"/>
              <w:jc w:val="right"/>
              <w:rPr>
                <w:b/>
                <w:bCs/>
                <w:sz w:val="28"/>
                <w:szCs w:val="28"/>
              </w:rPr>
            </w:pPr>
          </w:p>
        </w:tc>
        <w:tc>
          <w:tcPr>
            <w:tcW w:w="3406" w:type="dxa"/>
          </w:tcPr>
          <w:p w:rsidR="00861CA2" w:rsidRPr="000619F5" w:rsidRDefault="00861CA2" w:rsidP="000619F5">
            <w:pPr>
              <w:pStyle w:val="BodyText"/>
              <w:spacing w:after="0"/>
              <w:jc w:val="center"/>
              <w:rPr>
                <w:b/>
                <w:bCs/>
                <w:sz w:val="28"/>
                <w:szCs w:val="28"/>
              </w:rPr>
            </w:pPr>
            <w:r w:rsidRPr="000619F5">
              <w:rPr>
                <w:b/>
                <w:bCs/>
                <w:sz w:val="28"/>
                <w:szCs w:val="28"/>
              </w:rPr>
              <w:t>1258</w:t>
            </w:r>
          </w:p>
        </w:tc>
        <w:tc>
          <w:tcPr>
            <w:tcW w:w="1981" w:type="dxa"/>
          </w:tcPr>
          <w:p w:rsidR="00861CA2" w:rsidRPr="000619F5" w:rsidRDefault="00861CA2" w:rsidP="000619F5">
            <w:pPr>
              <w:pStyle w:val="BodyText"/>
              <w:spacing w:after="0"/>
              <w:jc w:val="center"/>
              <w:rPr>
                <w:b/>
                <w:bCs/>
                <w:sz w:val="28"/>
                <w:szCs w:val="28"/>
              </w:rPr>
            </w:pPr>
            <w:r w:rsidRPr="000619F5">
              <w:rPr>
                <w:b/>
                <w:bCs/>
                <w:sz w:val="28"/>
                <w:szCs w:val="28"/>
              </w:rPr>
              <w:t>1258</w:t>
            </w:r>
          </w:p>
        </w:tc>
      </w:tr>
    </w:tbl>
    <w:p w:rsidR="00861CA2" w:rsidRPr="0083637E" w:rsidRDefault="00861CA2" w:rsidP="00917C02">
      <w:pPr>
        <w:tabs>
          <w:tab w:val="left" w:pos="0"/>
        </w:tabs>
        <w:ind w:firstLine="567"/>
        <w:jc w:val="both"/>
        <w:rPr>
          <w:sz w:val="28"/>
          <w:szCs w:val="28"/>
        </w:rPr>
      </w:pPr>
      <w:r w:rsidRPr="0083637E">
        <w:rPr>
          <w:sz w:val="28"/>
          <w:szCs w:val="28"/>
        </w:rPr>
        <w:t xml:space="preserve">Данный </w:t>
      </w:r>
      <w:r>
        <w:rPr>
          <w:sz w:val="28"/>
          <w:szCs w:val="28"/>
        </w:rPr>
        <w:t>перспективный</w:t>
      </w:r>
      <w:r w:rsidRPr="0083637E">
        <w:rPr>
          <w:sz w:val="28"/>
          <w:szCs w:val="28"/>
        </w:rPr>
        <w:t xml:space="preserve"> учебный план является ориентиром при разработке учебного плана </w:t>
      </w:r>
      <w:r>
        <w:rPr>
          <w:sz w:val="28"/>
          <w:szCs w:val="28"/>
        </w:rPr>
        <w:t>МБОУ «Лознянская средняя общеобразовательная школа»</w:t>
      </w:r>
      <w:r w:rsidRPr="0083637E">
        <w:rPr>
          <w:sz w:val="28"/>
          <w:szCs w:val="28"/>
        </w:rPr>
        <w:t xml:space="preserve">  на  каждый  учебный  год,  в  котором  отражаются  и конкретизируются основные показатели учебного плана: </w:t>
      </w:r>
    </w:p>
    <w:p w:rsidR="00861CA2" w:rsidRPr="0083637E" w:rsidRDefault="00861CA2" w:rsidP="00917C02">
      <w:pPr>
        <w:numPr>
          <w:ilvl w:val="0"/>
          <w:numId w:val="46"/>
        </w:numPr>
        <w:tabs>
          <w:tab w:val="left" w:pos="0"/>
        </w:tabs>
        <w:suppressAutoHyphens w:val="0"/>
        <w:ind w:left="142" w:firstLine="425"/>
        <w:jc w:val="both"/>
        <w:rPr>
          <w:sz w:val="28"/>
          <w:szCs w:val="28"/>
        </w:rPr>
      </w:pPr>
      <w:r w:rsidRPr="0083637E">
        <w:rPr>
          <w:sz w:val="28"/>
          <w:szCs w:val="28"/>
        </w:rPr>
        <w:t xml:space="preserve">состав учебных предметов; </w:t>
      </w:r>
    </w:p>
    <w:p w:rsidR="00861CA2" w:rsidRPr="0083637E" w:rsidRDefault="00861CA2" w:rsidP="00917C02">
      <w:pPr>
        <w:numPr>
          <w:ilvl w:val="0"/>
          <w:numId w:val="46"/>
        </w:numPr>
        <w:tabs>
          <w:tab w:val="left" w:pos="0"/>
        </w:tabs>
        <w:suppressAutoHyphens w:val="0"/>
        <w:ind w:left="142" w:firstLine="425"/>
        <w:jc w:val="both"/>
        <w:rPr>
          <w:sz w:val="28"/>
          <w:szCs w:val="28"/>
        </w:rPr>
      </w:pPr>
      <w:r w:rsidRPr="0083637E">
        <w:rPr>
          <w:sz w:val="28"/>
          <w:szCs w:val="28"/>
        </w:rPr>
        <w:t xml:space="preserve">недельное  распределение  учебного  времени,  отводимого  на  освоение содержания образования по классам и учебным предметам; </w:t>
      </w:r>
    </w:p>
    <w:p w:rsidR="00861CA2" w:rsidRPr="0083637E" w:rsidRDefault="00861CA2" w:rsidP="00917C02">
      <w:pPr>
        <w:numPr>
          <w:ilvl w:val="0"/>
          <w:numId w:val="46"/>
        </w:numPr>
        <w:tabs>
          <w:tab w:val="left" w:pos="0"/>
        </w:tabs>
        <w:suppressAutoHyphens w:val="0"/>
        <w:ind w:left="142" w:firstLine="425"/>
        <w:jc w:val="both"/>
        <w:rPr>
          <w:sz w:val="28"/>
          <w:szCs w:val="28"/>
        </w:rPr>
      </w:pPr>
      <w:r w:rsidRPr="0083637E">
        <w:rPr>
          <w:sz w:val="28"/>
          <w:szCs w:val="28"/>
        </w:rPr>
        <w:t xml:space="preserve">максимально допустимая недельная нагрузка обучающихся.  </w:t>
      </w:r>
    </w:p>
    <w:p w:rsidR="00861CA2" w:rsidRPr="00C31899" w:rsidRDefault="00861CA2" w:rsidP="00C31899">
      <w:pPr>
        <w:pStyle w:val="BodyText"/>
        <w:spacing w:after="0"/>
        <w:ind w:firstLine="426"/>
        <w:jc w:val="center"/>
        <w:rPr>
          <w:b/>
          <w:bCs/>
          <w:sz w:val="28"/>
          <w:szCs w:val="28"/>
        </w:rPr>
      </w:pPr>
    </w:p>
    <w:p w:rsidR="00861CA2" w:rsidRPr="0083637E" w:rsidRDefault="00861CA2" w:rsidP="00917C02">
      <w:pPr>
        <w:tabs>
          <w:tab w:val="left" w:pos="0"/>
        </w:tabs>
        <w:ind w:firstLine="567"/>
        <w:jc w:val="both"/>
        <w:rPr>
          <w:b/>
          <w:bCs/>
          <w:sz w:val="28"/>
          <w:szCs w:val="28"/>
        </w:rPr>
      </w:pPr>
      <w:r w:rsidRPr="0083637E">
        <w:rPr>
          <w:b/>
          <w:bCs/>
          <w:sz w:val="28"/>
          <w:szCs w:val="28"/>
        </w:rPr>
        <w:t xml:space="preserve">Промежуточная аттестация </w:t>
      </w:r>
    </w:p>
    <w:p w:rsidR="00861CA2" w:rsidRDefault="00861CA2" w:rsidP="00917C02">
      <w:pPr>
        <w:tabs>
          <w:tab w:val="left" w:pos="0"/>
        </w:tabs>
        <w:ind w:firstLine="567"/>
        <w:jc w:val="both"/>
        <w:rPr>
          <w:sz w:val="28"/>
          <w:szCs w:val="28"/>
        </w:rPr>
      </w:pPr>
      <w:r w:rsidRPr="0083637E">
        <w:rPr>
          <w:sz w:val="28"/>
          <w:szCs w:val="28"/>
        </w:rPr>
        <w:t xml:space="preserve">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w:t>
      </w:r>
      <w:r>
        <w:rPr>
          <w:sz w:val="28"/>
          <w:szCs w:val="28"/>
        </w:rPr>
        <w:t>Учреждения</w:t>
      </w:r>
      <w:r w:rsidRPr="0083637E">
        <w:rPr>
          <w:sz w:val="28"/>
          <w:szCs w:val="28"/>
        </w:rPr>
        <w:t>,</w:t>
      </w:r>
      <w:r>
        <w:rPr>
          <w:sz w:val="28"/>
          <w:szCs w:val="28"/>
        </w:rPr>
        <w:t xml:space="preserve"> </w:t>
      </w:r>
      <w:r w:rsidRPr="0083637E">
        <w:rPr>
          <w:sz w:val="28"/>
          <w:szCs w:val="28"/>
        </w:rPr>
        <w:t>П</w:t>
      </w:r>
      <w:r>
        <w:rPr>
          <w:sz w:val="28"/>
          <w:szCs w:val="28"/>
        </w:rPr>
        <w:t>оложения</w:t>
      </w:r>
      <w:r w:rsidRPr="0083637E">
        <w:rPr>
          <w:sz w:val="28"/>
          <w:szCs w:val="28"/>
        </w:rPr>
        <w:t xml:space="preserve"> о формах, периодичности, порядке текущего контроля успеваемости  и промежуточнй  аттестации  обучающихся.</w:t>
      </w:r>
    </w:p>
    <w:p w:rsidR="00861CA2" w:rsidRPr="0083637E" w:rsidRDefault="00861CA2" w:rsidP="00917C02">
      <w:pPr>
        <w:tabs>
          <w:tab w:val="left" w:pos="0"/>
        </w:tabs>
        <w:ind w:firstLine="567"/>
        <w:jc w:val="both"/>
        <w:rPr>
          <w:sz w:val="28"/>
          <w:szCs w:val="28"/>
        </w:rPr>
      </w:pPr>
      <w:r w:rsidRPr="0083637E">
        <w:rPr>
          <w:sz w:val="28"/>
          <w:szCs w:val="28"/>
        </w:rPr>
        <w:t>Целью  промежуточной  аттестации  обучающихся  на  уровне  основного  общего образования  является  установление  фактического  уровня  теоретических  знаний, практических умений и навыков по всем общеобразовательным предметам обязательной части учебного плана школы, соотнесение этого уровня с требованиями ФГОС  и оценка результатов  освоения  основной  образовательной  программы  основного  общего</w:t>
      </w:r>
      <w:r>
        <w:rPr>
          <w:sz w:val="28"/>
          <w:szCs w:val="28"/>
        </w:rPr>
        <w:t xml:space="preserve"> </w:t>
      </w:r>
      <w:r w:rsidRPr="0083637E">
        <w:rPr>
          <w:sz w:val="28"/>
          <w:szCs w:val="28"/>
        </w:rPr>
        <w:t xml:space="preserve">образования, что является основанием для перевода в следующий класс. </w:t>
      </w:r>
    </w:p>
    <w:p w:rsidR="00861CA2" w:rsidRPr="0083637E" w:rsidRDefault="00861CA2" w:rsidP="00917C02">
      <w:pPr>
        <w:tabs>
          <w:tab w:val="left" w:pos="0"/>
        </w:tabs>
        <w:ind w:firstLine="567"/>
        <w:jc w:val="both"/>
        <w:rPr>
          <w:sz w:val="28"/>
          <w:szCs w:val="28"/>
        </w:rPr>
      </w:pPr>
      <w:r w:rsidRPr="0083637E">
        <w:rPr>
          <w:sz w:val="28"/>
          <w:szCs w:val="28"/>
        </w:rPr>
        <w:t xml:space="preserve">Результаты  промежуточной  аттестации  учитываются  при  выставлении  итоговых отметок обучающимся.  Положительная итоговая отметка не может быть выставлена при получении неудовлетворительной отметки по результатам промежуточной аттестации. </w:t>
      </w:r>
    </w:p>
    <w:p w:rsidR="00861CA2" w:rsidRPr="00C019E3" w:rsidRDefault="00861CA2" w:rsidP="00917C02">
      <w:pPr>
        <w:ind w:firstLine="709"/>
        <w:jc w:val="both"/>
        <w:rPr>
          <w:b/>
          <w:bCs/>
          <w:sz w:val="28"/>
          <w:szCs w:val="28"/>
        </w:rPr>
      </w:pPr>
      <w:r w:rsidRPr="0083637E">
        <w:rPr>
          <w:sz w:val="28"/>
          <w:szCs w:val="28"/>
        </w:rPr>
        <w:t xml:space="preserve">Для проведения промежуточной аттестации с аттестационными испытаниями </w:t>
      </w:r>
      <w:r>
        <w:rPr>
          <w:sz w:val="28"/>
          <w:szCs w:val="28"/>
        </w:rPr>
        <w:t xml:space="preserve">для обучающихся 10 класса  </w:t>
      </w:r>
      <w:r w:rsidRPr="0083637E">
        <w:rPr>
          <w:sz w:val="28"/>
          <w:szCs w:val="28"/>
        </w:rPr>
        <w:t>определены</w:t>
      </w:r>
      <w:r>
        <w:rPr>
          <w:sz w:val="28"/>
          <w:szCs w:val="28"/>
        </w:rPr>
        <w:t xml:space="preserve"> русский язык и математика. </w:t>
      </w:r>
      <w:r w:rsidRPr="006F3101">
        <w:rPr>
          <w:sz w:val="28"/>
          <w:szCs w:val="28"/>
        </w:rPr>
        <w:t xml:space="preserve">Формы  аттестационных  испытаний годовой  промежуточной  аттестации обучающихся  определяются </w:t>
      </w:r>
      <w:r>
        <w:rPr>
          <w:sz w:val="28"/>
          <w:szCs w:val="28"/>
        </w:rPr>
        <w:t>ежегодно</w:t>
      </w:r>
      <w:r w:rsidRPr="006F3101">
        <w:rPr>
          <w:sz w:val="28"/>
          <w:szCs w:val="28"/>
        </w:rPr>
        <w:t xml:space="preserve"> учебным планом. </w:t>
      </w:r>
      <w:r w:rsidRPr="0083637E">
        <w:rPr>
          <w:sz w:val="28"/>
          <w:szCs w:val="28"/>
        </w:rPr>
        <w:t>Промежуточная  аттестация  проводится  по  утвержд</w:t>
      </w:r>
      <w:r>
        <w:rPr>
          <w:sz w:val="28"/>
          <w:szCs w:val="28"/>
        </w:rPr>
        <w:t>ё</w:t>
      </w:r>
      <w:r w:rsidRPr="0083637E">
        <w:rPr>
          <w:sz w:val="28"/>
          <w:szCs w:val="28"/>
        </w:rPr>
        <w:t>нному  приказом  по  школе расписанию, которое не позднее,  чем за две недели до е</w:t>
      </w:r>
      <w:r>
        <w:rPr>
          <w:sz w:val="28"/>
          <w:szCs w:val="28"/>
        </w:rPr>
        <w:t>ё</w:t>
      </w:r>
      <w:r w:rsidRPr="0083637E">
        <w:rPr>
          <w:sz w:val="28"/>
          <w:szCs w:val="28"/>
        </w:rPr>
        <w:t xml:space="preserve"> начала доводится до сведения учителей, учащихся</w:t>
      </w:r>
      <w:r>
        <w:rPr>
          <w:sz w:val="28"/>
          <w:szCs w:val="28"/>
        </w:rPr>
        <w:t xml:space="preserve"> и</w:t>
      </w:r>
      <w:r w:rsidRPr="0083637E">
        <w:rPr>
          <w:sz w:val="28"/>
          <w:szCs w:val="28"/>
        </w:rPr>
        <w:t xml:space="preserve"> их родителей (законных представителей.  </w:t>
      </w:r>
    </w:p>
    <w:p w:rsidR="00861CA2" w:rsidRDefault="00861CA2" w:rsidP="00E579DB">
      <w:pPr>
        <w:spacing w:line="100" w:lineRule="atLeast"/>
        <w:ind w:firstLine="708"/>
        <w:jc w:val="both"/>
        <w:rPr>
          <w:sz w:val="28"/>
          <w:szCs w:val="28"/>
        </w:rPr>
      </w:pPr>
      <w:r>
        <w:rPr>
          <w:sz w:val="28"/>
          <w:szCs w:val="28"/>
        </w:rPr>
        <w:t xml:space="preserve"> По всем остальным предметам учебного плана проводится промежуточная годовая аттестация без аттестационных испытаний.</w:t>
      </w:r>
    </w:p>
    <w:p w:rsidR="00861CA2" w:rsidRDefault="00861CA2" w:rsidP="00B92F9C">
      <w:pPr>
        <w:autoSpaceDE w:val="0"/>
        <w:jc w:val="both"/>
      </w:pPr>
    </w:p>
    <w:p w:rsidR="00861CA2" w:rsidRPr="00824928" w:rsidRDefault="00861CA2" w:rsidP="00917C02">
      <w:pPr>
        <w:tabs>
          <w:tab w:val="left" w:pos="3975"/>
        </w:tabs>
        <w:ind w:firstLine="567"/>
        <w:rPr>
          <w:sz w:val="28"/>
          <w:szCs w:val="28"/>
        </w:rPr>
      </w:pPr>
      <w:r w:rsidRPr="00824928">
        <w:rPr>
          <w:b/>
          <w:bCs/>
          <w:sz w:val="28"/>
          <w:szCs w:val="28"/>
        </w:rPr>
        <w:t>3.</w:t>
      </w:r>
      <w:r>
        <w:rPr>
          <w:b/>
          <w:bCs/>
          <w:sz w:val="28"/>
          <w:szCs w:val="28"/>
        </w:rPr>
        <w:t>2</w:t>
      </w:r>
      <w:r w:rsidRPr="00824928">
        <w:rPr>
          <w:b/>
          <w:bCs/>
          <w:sz w:val="28"/>
          <w:szCs w:val="28"/>
        </w:rPr>
        <w:t>. Примерный календарный учебный график</w:t>
      </w:r>
    </w:p>
    <w:p w:rsidR="00861CA2" w:rsidRPr="00824928" w:rsidRDefault="00861CA2" w:rsidP="00917C02">
      <w:pPr>
        <w:tabs>
          <w:tab w:val="left" w:pos="3975"/>
        </w:tabs>
        <w:ind w:firstLine="567"/>
        <w:jc w:val="both"/>
        <w:rPr>
          <w:sz w:val="28"/>
          <w:szCs w:val="28"/>
        </w:rPr>
      </w:pPr>
      <w:r w:rsidRPr="00824928">
        <w:rPr>
          <w:sz w:val="28"/>
          <w:szCs w:val="28"/>
        </w:rPr>
        <w:t>Календарный учебный график соста</w:t>
      </w:r>
      <w:r>
        <w:rPr>
          <w:sz w:val="28"/>
          <w:szCs w:val="28"/>
        </w:rPr>
        <w:t>в</w:t>
      </w:r>
      <w:r w:rsidRPr="00824928">
        <w:rPr>
          <w:sz w:val="28"/>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w:t>
      </w:r>
      <w:r>
        <w:rPr>
          <w:sz w:val="28"/>
          <w:szCs w:val="28"/>
        </w:rPr>
        <w:t>ации учебного года: четвертная</w:t>
      </w:r>
      <w:r w:rsidRPr="00824928">
        <w:rPr>
          <w:sz w:val="28"/>
          <w:szCs w:val="28"/>
        </w:rPr>
        <w:t xml:space="preserve">. </w:t>
      </w:r>
    </w:p>
    <w:p w:rsidR="00861CA2" w:rsidRPr="00824928" w:rsidRDefault="00861CA2" w:rsidP="00917C02">
      <w:pPr>
        <w:tabs>
          <w:tab w:val="left" w:pos="3975"/>
        </w:tabs>
        <w:ind w:firstLine="567"/>
        <w:jc w:val="both"/>
        <w:rPr>
          <w:sz w:val="28"/>
          <w:szCs w:val="28"/>
        </w:rPr>
      </w:pPr>
      <w:r w:rsidRPr="00824928">
        <w:rPr>
          <w:sz w:val="28"/>
          <w:szCs w:val="28"/>
        </w:rPr>
        <w:t xml:space="preserve">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861CA2" w:rsidRPr="00824928" w:rsidRDefault="00861CA2" w:rsidP="00917C02">
      <w:pPr>
        <w:tabs>
          <w:tab w:val="left" w:pos="3975"/>
        </w:tabs>
        <w:ind w:firstLine="567"/>
        <w:jc w:val="both"/>
        <w:rPr>
          <w:sz w:val="28"/>
          <w:szCs w:val="28"/>
        </w:rPr>
      </w:pPr>
      <w:r w:rsidRPr="00824928">
        <w:rPr>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w:t>
      </w:r>
    </w:p>
    <w:p w:rsidR="00861CA2" w:rsidRPr="00F134BA" w:rsidRDefault="00861CA2" w:rsidP="00917C02">
      <w:pPr>
        <w:tabs>
          <w:tab w:val="left" w:pos="3975"/>
        </w:tabs>
        <w:ind w:firstLine="567"/>
        <w:jc w:val="both"/>
        <w:rPr>
          <w:sz w:val="28"/>
          <w:szCs w:val="28"/>
        </w:rPr>
      </w:pPr>
      <w:r w:rsidRPr="00F134BA">
        <w:rPr>
          <w:sz w:val="28"/>
          <w:szCs w:val="28"/>
        </w:rPr>
        <w:t xml:space="preserve">Кроме того, в </w:t>
      </w:r>
      <w:r w:rsidRPr="00824928">
        <w:rPr>
          <w:sz w:val="28"/>
          <w:szCs w:val="28"/>
        </w:rPr>
        <w:t>календарн</w:t>
      </w:r>
      <w:r>
        <w:rPr>
          <w:sz w:val="28"/>
          <w:szCs w:val="28"/>
        </w:rPr>
        <w:t>ом</w:t>
      </w:r>
      <w:r w:rsidRPr="00824928">
        <w:rPr>
          <w:sz w:val="28"/>
          <w:szCs w:val="28"/>
        </w:rPr>
        <w:t xml:space="preserve"> учебн</w:t>
      </w:r>
      <w:r>
        <w:rPr>
          <w:sz w:val="28"/>
          <w:szCs w:val="28"/>
        </w:rPr>
        <w:t>ом</w:t>
      </w:r>
      <w:r w:rsidRPr="00824928">
        <w:rPr>
          <w:sz w:val="28"/>
          <w:szCs w:val="28"/>
        </w:rPr>
        <w:t xml:space="preserve"> график</w:t>
      </w:r>
      <w:r>
        <w:rPr>
          <w:sz w:val="28"/>
          <w:szCs w:val="28"/>
        </w:rPr>
        <w:t>е</w:t>
      </w:r>
      <w:r w:rsidRPr="00F134BA">
        <w:rPr>
          <w:sz w:val="28"/>
          <w:szCs w:val="28"/>
        </w:rPr>
        <w:t xml:space="preserve">  учитывается продолжительность учебного года (34 недели</w:t>
      </w:r>
      <w:r>
        <w:rPr>
          <w:sz w:val="28"/>
          <w:szCs w:val="28"/>
        </w:rPr>
        <w:t xml:space="preserve"> </w:t>
      </w:r>
      <w:r w:rsidRPr="00F134BA">
        <w:rPr>
          <w:sz w:val="28"/>
          <w:szCs w:val="28"/>
        </w:rPr>
        <w:t>без  уч</w:t>
      </w:r>
      <w:r>
        <w:rPr>
          <w:sz w:val="28"/>
          <w:szCs w:val="28"/>
        </w:rPr>
        <w:t>ё</w:t>
      </w:r>
      <w:r w:rsidRPr="00F134BA">
        <w:rPr>
          <w:sz w:val="28"/>
          <w:szCs w:val="28"/>
        </w:rPr>
        <w:t>та  промежуточной  аттестаци</w:t>
      </w:r>
      <w:r>
        <w:rPr>
          <w:sz w:val="28"/>
          <w:szCs w:val="28"/>
        </w:rPr>
        <w:t>и),  каждого  учебного полугодия,</w:t>
      </w:r>
      <w:r w:rsidRPr="00F134BA">
        <w:rPr>
          <w:sz w:val="28"/>
          <w:szCs w:val="28"/>
        </w:rPr>
        <w:t xml:space="preserve">   продолжительность каникул (не менее 30 дней в течение учебного  года), сроки проведения промежуточной аттестации (</w:t>
      </w:r>
      <w:r>
        <w:rPr>
          <w:sz w:val="28"/>
          <w:szCs w:val="28"/>
        </w:rPr>
        <w:t>10</w:t>
      </w:r>
      <w:r w:rsidRPr="00F134BA">
        <w:rPr>
          <w:sz w:val="28"/>
          <w:szCs w:val="28"/>
        </w:rPr>
        <w:t xml:space="preserve"> класс) и  </w:t>
      </w:r>
      <w:r>
        <w:rPr>
          <w:sz w:val="28"/>
          <w:szCs w:val="28"/>
        </w:rPr>
        <w:t>государственной итоговой аттестации</w:t>
      </w:r>
      <w:r w:rsidRPr="00F134BA">
        <w:rPr>
          <w:sz w:val="28"/>
          <w:szCs w:val="28"/>
        </w:rPr>
        <w:t xml:space="preserve"> (для </w:t>
      </w:r>
      <w:r>
        <w:rPr>
          <w:sz w:val="28"/>
          <w:szCs w:val="28"/>
        </w:rPr>
        <w:t>11</w:t>
      </w:r>
      <w:r w:rsidRPr="00F134BA">
        <w:rPr>
          <w:sz w:val="28"/>
          <w:szCs w:val="28"/>
        </w:rPr>
        <w:t>класс</w:t>
      </w:r>
      <w:r>
        <w:rPr>
          <w:sz w:val="28"/>
          <w:szCs w:val="28"/>
        </w:rPr>
        <w:t>а</w:t>
      </w:r>
      <w:r w:rsidRPr="00F134BA">
        <w:rPr>
          <w:sz w:val="28"/>
          <w:szCs w:val="28"/>
        </w:rPr>
        <w:t xml:space="preserve">), расписание звонков.  </w:t>
      </w:r>
      <w:r w:rsidRPr="00F134BA">
        <w:t xml:space="preserve"> </w:t>
      </w:r>
      <w:r>
        <w:t xml:space="preserve">         </w:t>
      </w:r>
      <w:r w:rsidRPr="00F134BA">
        <w:rPr>
          <w:b/>
          <w:bCs/>
          <w:sz w:val="28"/>
          <w:szCs w:val="28"/>
        </w:rPr>
        <w:t>Начало учебного года</w:t>
      </w:r>
      <w:r w:rsidRPr="00F134BA">
        <w:rPr>
          <w:sz w:val="28"/>
          <w:szCs w:val="28"/>
        </w:rPr>
        <w:t xml:space="preserve">: 01 сентября  </w:t>
      </w:r>
    </w:p>
    <w:p w:rsidR="00861CA2" w:rsidRPr="00F134BA" w:rsidRDefault="00861CA2" w:rsidP="00917C02">
      <w:pPr>
        <w:tabs>
          <w:tab w:val="left" w:pos="3975"/>
        </w:tabs>
        <w:ind w:firstLine="567"/>
        <w:jc w:val="both"/>
        <w:rPr>
          <w:sz w:val="28"/>
          <w:szCs w:val="28"/>
        </w:rPr>
      </w:pPr>
      <w:r w:rsidRPr="00F134BA">
        <w:rPr>
          <w:b/>
          <w:bCs/>
          <w:sz w:val="28"/>
          <w:szCs w:val="28"/>
        </w:rPr>
        <w:t>Продолжительность учебного года</w:t>
      </w:r>
      <w:r w:rsidRPr="00F134BA">
        <w:rPr>
          <w:sz w:val="28"/>
          <w:szCs w:val="28"/>
        </w:rPr>
        <w:t xml:space="preserve">: 34  учебных недели </w:t>
      </w:r>
    </w:p>
    <w:p w:rsidR="00861CA2" w:rsidRPr="00F134BA" w:rsidRDefault="00861CA2" w:rsidP="00917C02">
      <w:pPr>
        <w:tabs>
          <w:tab w:val="left" w:pos="3975"/>
        </w:tabs>
        <w:ind w:firstLine="567"/>
        <w:jc w:val="both"/>
        <w:rPr>
          <w:sz w:val="28"/>
          <w:szCs w:val="28"/>
        </w:rPr>
      </w:pPr>
      <w:r w:rsidRPr="00F134BA">
        <w:rPr>
          <w:b/>
          <w:bCs/>
          <w:sz w:val="28"/>
          <w:szCs w:val="28"/>
        </w:rPr>
        <w:t>Окончание учебного года</w:t>
      </w:r>
      <w:r w:rsidRPr="00F134BA">
        <w:rPr>
          <w:sz w:val="28"/>
          <w:szCs w:val="28"/>
        </w:rPr>
        <w:t xml:space="preserve">: в </w:t>
      </w:r>
      <w:r>
        <w:rPr>
          <w:sz w:val="28"/>
          <w:szCs w:val="28"/>
        </w:rPr>
        <w:t>10</w:t>
      </w:r>
      <w:r w:rsidRPr="00F134BA">
        <w:rPr>
          <w:sz w:val="28"/>
          <w:szCs w:val="28"/>
        </w:rPr>
        <w:t xml:space="preserve"> класс</w:t>
      </w:r>
      <w:r>
        <w:rPr>
          <w:sz w:val="28"/>
          <w:szCs w:val="28"/>
        </w:rPr>
        <w:t>е</w:t>
      </w:r>
      <w:r w:rsidRPr="00F134BA">
        <w:rPr>
          <w:sz w:val="28"/>
          <w:szCs w:val="28"/>
        </w:rPr>
        <w:t xml:space="preserve"> – 25 мая (с  26 по 31 мая  – промежуточная аттестация) </w:t>
      </w:r>
    </w:p>
    <w:p w:rsidR="00861CA2" w:rsidRPr="00F134BA" w:rsidRDefault="00861CA2" w:rsidP="00917C02">
      <w:pPr>
        <w:tabs>
          <w:tab w:val="left" w:pos="3975"/>
        </w:tabs>
        <w:ind w:firstLine="567"/>
        <w:jc w:val="both"/>
        <w:rPr>
          <w:sz w:val="28"/>
          <w:szCs w:val="28"/>
        </w:rPr>
      </w:pPr>
      <w:r w:rsidRPr="00F134BA">
        <w:rPr>
          <w:sz w:val="28"/>
          <w:szCs w:val="28"/>
        </w:rPr>
        <w:t xml:space="preserve">в </w:t>
      </w:r>
      <w:r>
        <w:rPr>
          <w:sz w:val="28"/>
          <w:szCs w:val="28"/>
        </w:rPr>
        <w:t>11</w:t>
      </w:r>
      <w:r w:rsidRPr="00F134BA">
        <w:rPr>
          <w:sz w:val="28"/>
          <w:szCs w:val="28"/>
        </w:rPr>
        <w:t xml:space="preserve"> классе – 25 мая 2016 года (с 26 мая – государственная итоговая аттестация) </w:t>
      </w:r>
    </w:p>
    <w:p w:rsidR="00861CA2" w:rsidRPr="00F134BA" w:rsidRDefault="00861CA2" w:rsidP="00917C02">
      <w:pPr>
        <w:tabs>
          <w:tab w:val="left" w:pos="3975"/>
        </w:tabs>
        <w:ind w:firstLine="567"/>
        <w:jc w:val="both"/>
        <w:rPr>
          <w:sz w:val="28"/>
          <w:szCs w:val="28"/>
        </w:rPr>
      </w:pPr>
      <w:r w:rsidRPr="00F134BA">
        <w:rPr>
          <w:b/>
          <w:bCs/>
          <w:sz w:val="28"/>
          <w:szCs w:val="28"/>
        </w:rPr>
        <w:t>Начало занятий</w:t>
      </w:r>
      <w:r w:rsidRPr="00F134BA">
        <w:rPr>
          <w:sz w:val="28"/>
          <w:szCs w:val="28"/>
        </w:rPr>
        <w:t>: 09</w:t>
      </w:r>
      <w:r>
        <w:rPr>
          <w:sz w:val="28"/>
          <w:szCs w:val="28"/>
        </w:rPr>
        <w:t>.</w:t>
      </w:r>
      <w:r w:rsidRPr="00F134BA">
        <w:rPr>
          <w:sz w:val="28"/>
          <w:szCs w:val="28"/>
        </w:rPr>
        <w:t xml:space="preserve">00 часов </w:t>
      </w:r>
    </w:p>
    <w:p w:rsidR="00861CA2" w:rsidRPr="00F134BA" w:rsidRDefault="00861CA2" w:rsidP="00917C02">
      <w:pPr>
        <w:tabs>
          <w:tab w:val="left" w:pos="3975"/>
        </w:tabs>
        <w:ind w:firstLine="567"/>
        <w:jc w:val="both"/>
        <w:rPr>
          <w:sz w:val="28"/>
          <w:szCs w:val="28"/>
        </w:rPr>
      </w:pPr>
      <w:r w:rsidRPr="00F134BA">
        <w:rPr>
          <w:b/>
          <w:bCs/>
          <w:sz w:val="28"/>
          <w:szCs w:val="28"/>
        </w:rPr>
        <w:t>Продолжительность занятий</w:t>
      </w:r>
      <w:r w:rsidRPr="00F134BA">
        <w:rPr>
          <w:sz w:val="28"/>
          <w:szCs w:val="28"/>
        </w:rPr>
        <w:t xml:space="preserve">:   45 минут </w:t>
      </w:r>
      <w:r w:rsidRPr="00F134BA">
        <w:t xml:space="preserve"> </w:t>
      </w:r>
      <w:r>
        <w:t xml:space="preserve">         </w:t>
      </w:r>
      <w:r w:rsidRPr="00F134BA">
        <w:rPr>
          <w:b/>
          <w:bCs/>
          <w:sz w:val="28"/>
          <w:szCs w:val="28"/>
        </w:rPr>
        <w:t>Перерыв между занятиями</w:t>
      </w:r>
      <w:r w:rsidRPr="00F134BA">
        <w:rPr>
          <w:sz w:val="28"/>
          <w:szCs w:val="28"/>
        </w:rPr>
        <w:t xml:space="preserve">-10 минут. </w:t>
      </w:r>
    </w:p>
    <w:p w:rsidR="00861CA2" w:rsidRPr="00F134BA" w:rsidRDefault="00861CA2" w:rsidP="00917C02">
      <w:pPr>
        <w:tabs>
          <w:tab w:val="left" w:pos="3975"/>
        </w:tabs>
        <w:ind w:firstLine="567"/>
        <w:jc w:val="both"/>
        <w:rPr>
          <w:sz w:val="28"/>
          <w:szCs w:val="28"/>
        </w:rPr>
      </w:pPr>
      <w:r w:rsidRPr="00F134BA">
        <w:rPr>
          <w:sz w:val="28"/>
          <w:szCs w:val="28"/>
        </w:rPr>
        <w:t xml:space="preserve">После 1,2-го уроков – завтрак (перерыв 15 минут). </w:t>
      </w:r>
    </w:p>
    <w:p w:rsidR="00861CA2" w:rsidRPr="00F134BA" w:rsidRDefault="00861CA2" w:rsidP="00917C02">
      <w:pPr>
        <w:tabs>
          <w:tab w:val="left" w:pos="3975"/>
        </w:tabs>
        <w:ind w:firstLine="567"/>
        <w:jc w:val="both"/>
        <w:rPr>
          <w:sz w:val="28"/>
          <w:szCs w:val="28"/>
        </w:rPr>
      </w:pPr>
      <w:r w:rsidRPr="00F134BA">
        <w:rPr>
          <w:sz w:val="28"/>
          <w:szCs w:val="28"/>
        </w:rPr>
        <w:t>После 4</w:t>
      </w:r>
      <w:r>
        <w:rPr>
          <w:sz w:val="28"/>
          <w:szCs w:val="28"/>
        </w:rPr>
        <w:t>, 5</w:t>
      </w:r>
      <w:r w:rsidRPr="00F134BA">
        <w:rPr>
          <w:sz w:val="28"/>
          <w:szCs w:val="28"/>
        </w:rPr>
        <w:t xml:space="preserve"> –го урок</w:t>
      </w:r>
      <w:r>
        <w:rPr>
          <w:sz w:val="28"/>
          <w:szCs w:val="28"/>
        </w:rPr>
        <w:t>ов</w:t>
      </w:r>
      <w:r w:rsidRPr="00F134BA">
        <w:rPr>
          <w:sz w:val="28"/>
          <w:szCs w:val="28"/>
        </w:rPr>
        <w:t xml:space="preserve"> – обед (перерыв 20 минут) </w:t>
      </w:r>
    </w:p>
    <w:p w:rsidR="00861CA2" w:rsidRPr="00F134BA" w:rsidRDefault="00861CA2" w:rsidP="00917C02">
      <w:pPr>
        <w:tabs>
          <w:tab w:val="left" w:pos="3975"/>
        </w:tabs>
        <w:ind w:firstLine="567"/>
        <w:jc w:val="both"/>
        <w:rPr>
          <w:sz w:val="28"/>
          <w:szCs w:val="28"/>
        </w:rPr>
      </w:pPr>
      <w:r w:rsidRPr="00F134BA">
        <w:rPr>
          <w:sz w:val="28"/>
          <w:szCs w:val="28"/>
        </w:rPr>
        <w:t xml:space="preserve">Перерыв между последним уроком и началом занятий в объединениях дополнительного образования не менее 45 минут. </w:t>
      </w:r>
    </w:p>
    <w:p w:rsidR="00861CA2" w:rsidRPr="00F134BA" w:rsidRDefault="00861CA2" w:rsidP="00917C02">
      <w:pPr>
        <w:tabs>
          <w:tab w:val="left" w:pos="3975"/>
        </w:tabs>
        <w:ind w:firstLine="567"/>
        <w:jc w:val="both"/>
        <w:rPr>
          <w:sz w:val="28"/>
          <w:szCs w:val="28"/>
        </w:rPr>
      </w:pPr>
      <w:r w:rsidRPr="00F134BA">
        <w:rPr>
          <w:b/>
          <w:bCs/>
          <w:sz w:val="28"/>
          <w:szCs w:val="28"/>
        </w:rPr>
        <w:t>Сменность занятий</w:t>
      </w:r>
      <w:r w:rsidRPr="00F134BA">
        <w:rPr>
          <w:sz w:val="28"/>
          <w:szCs w:val="28"/>
        </w:rPr>
        <w:t xml:space="preserve">: 1 смена. </w:t>
      </w:r>
    </w:p>
    <w:p w:rsidR="00861CA2" w:rsidRPr="00F134BA" w:rsidRDefault="00861CA2" w:rsidP="00917C02">
      <w:pPr>
        <w:tabs>
          <w:tab w:val="left" w:pos="3975"/>
        </w:tabs>
        <w:ind w:firstLine="567"/>
        <w:jc w:val="both"/>
        <w:rPr>
          <w:sz w:val="28"/>
          <w:szCs w:val="28"/>
        </w:rPr>
      </w:pPr>
      <w:r w:rsidRPr="00F134BA">
        <w:rPr>
          <w:sz w:val="28"/>
          <w:szCs w:val="28"/>
        </w:rPr>
        <w:t>После каждой четверти  организуются каникулы. Продолжительность определяется ежегодно, но в сумме не может быть меньше 30  календарных дней. Летние  каникулы  92</w:t>
      </w:r>
      <w:r>
        <w:rPr>
          <w:sz w:val="28"/>
          <w:szCs w:val="28"/>
        </w:rPr>
        <w:t xml:space="preserve"> </w:t>
      </w:r>
      <w:r w:rsidRPr="00F134BA">
        <w:rPr>
          <w:sz w:val="28"/>
          <w:szCs w:val="28"/>
        </w:rPr>
        <w:t xml:space="preserve">календарных дня. </w:t>
      </w:r>
    </w:p>
    <w:p w:rsidR="00861CA2" w:rsidRPr="00F134BA" w:rsidRDefault="00861CA2" w:rsidP="00917C02">
      <w:pPr>
        <w:tabs>
          <w:tab w:val="left" w:pos="3975"/>
        </w:tabs>
        <w:ind w:firstLine="567"/>
        <w:jc w:val="both"/>
        <w:rPr>
          <w:b/>
          <w:bCs/>
          <w:sz w:val="28"/>
          <w:szCs w:val="28"/>
        </w:rPr>
      </w:pPr>
      <w:r w:rsidRPr="00F134BA">
        <w:rPr>
          <w:b/>
          <w:bCs/>
          <w:sz w:val="28"/>
          <w:szCs w:val="28"/>
        </w:rPr>
        <w:t xml:space="preserve">Учебные </w:t>
      </w:r>
      <w:r>
        <w:rPr>
          <w:b/>
          <w:bCs/>
          <w:sz w:val="28"/>
          <w:szCs w:val="28"/>
        </w:rPr>
        <w:t>полугодия</w:t>
      </w:r>
      <w:r w:rsidRPr="00F134BA">
        <w:rPr>
          <w:b/>
          <w:bCs/>
          <w:sz w:val="28"/>
          <w:szCs w:val="28"/>
        </w:rPr>
        <w:t xml:space="preserve"> </w:t>
      </w:r>
    </w:p>
    <w:p w:rsidR="00861CA2" w:rsidRDefault="00861CA2" w:rsidP="00917C02">
      <w:pPr>
        <w:tabs>
          <w:tab w:val="left" w:pos="3975"/>
        </w:tabs>
        <w:ind w:firstLine="567"/>
        <w:jc w:val="both"/>
        <w:rPr>
          <w:sz w:val="28"/>
          <w:szCs w:val="28"/>
        </w:rPr>
      </w:pPr>
      <w:r w:rsidRPr="00F134BA">
        <w:rPr>
          <w:sz w:val="28"/>
          <w:szCs w:val="28"/>
        </w:rPr>
        <w:t xml:space="preserve">1 </w:t>
      </w:r>
      <w:r>
        <w:rPr>
          <w:sz w:val="28"/>
          <w:szCs w:val="28"/>
        </w:rPr>
        <w:t>полугодие</w:t>
      </w:r>
      <w:r w:rsidRPr="00F134BA">
        <w:rPr>
          <w:sz w:val="28"/>
          <w:szCs w:val="28"/>
        </w:rPr>
        <w:t xml:space="preserve"> – сентябрь</w:t>
      </w:r>
      <w:r>
        <w:rPr>
          <w:sz w:val="28"/>
          <w:szCs w:val="28"/>
        </w:rPr>
        <w:t>-</w:t>
      </w:r>
      <w:r w:rsidRPr="00F134BA">
        <w:rPr>
          <w:sz w:val="28"/>
          <w:szCs w:val="28"/>
        </w:rPr>
        <w:t xml:space="preserve"> </w:t>
      </w:r>
      <w:r>
        <w:rPr>
          <w:sz w:val="28"/>
          <w:szCs w:val="28"/>
        </w:rPr>
        <w:t>декаб</w:t>
      </w:r>
      <w:r w:rsidRPr="00F134BA">
        <w:rPr>
          <w:sz w:val="28"/>
          <w:szCs w:val="28"/>
        </w:rPr>
        <w:t>рь</w:t>
      </w:r>
      <w:r>
        <w:rPr>
          <w:sz w:val="28"/>
          <w:szCs w:val="28"/>
        </w:rPr>
        <w:t>;</w:t>
      </w:r>
    </w:p>
    <w:p w:rsidR="00861CA2" w:rsidRPr="00F134BA" w:rsidRDefault="00861CA2" w:rsidP="00917C02">
      <w:pPr>
        <w:tabs>
          <w:tab w:val="left" w:pos="3975"/>
        </w:tabs>
        <w:ind w:firstLine="567"/>
        <w:jc w:val="both"/>
        <w:rPr>
          <w:sz w:val="28"/>
          <w:szCs w:val="28"/>
        </w:rPr>
      </w:pPr>
      <w:r>
        <w:rPr>
          <w:sz w:val="28"/>
          <w:szCs w:val="28"/>
        </w:rPr>
        <w:t>2</w:t>
      </w:r>
      <w:r w:rsidRPr="00F134BA">
        <w:rPr>
          <w:sz w:val="28"/>
          <w:szCs w:val="28"/>
        </w:rPr>
        <w:t xml:space="preserve"> </w:t>
      </w:r>
      <w:r>
        <w:rPr>
          <w:sz w:val="28"/>
          <w:szCs w:val="28"/>
        </w:rPr>
        <w:t>полугодие</w:t>
      </w:r>
      <w:r w:rsidRPr="00F134BA">
        <w:rPr>
          <w:sz w:val="28"/>
          <w:szCs w:val="28"/>
        </w:rPr>
        <w:t xml:space="preserve"> – </w:t>
      </w:r>
      <w:r>
        <w:rPr>
          <w:sz w:val="28"/>
          <w:szCs w:val="28"/>
        </w:rPr>
        <w:t>янва</w:t>
      </w:r>
      <w:r w:rsidRPr="00F134BA">
        <w:rPr>
          <w:sz w:val="28"/>
          <w:szCs w:val="28"/>
        </w:rPr>
        <w:t>рь</w:t>
      </w:r>
      <w:r>
        <w:rPr>
          <w:sz w:val="28"/>
          <w:szCs w:val="28"/>
        </w:rPr>
        <w:t>-</w:t>
      </w:r>
      <w:r w:rsidRPr="00F134BA">
        <w:rPr>
          <w:sz w:val="28"/>
          <w:szCs w:val="28"/>
        </w:rPr>
        <w:t xml:space="preserve"> </w:t>
      </w:r>
      <w:r>
        <w:rPr>
          <w:sz w:val="28"/>
          <w:szCs w:val="28"/>
        </w:rPr>
        <w:t>май</w:t>
      </w:r>
      <w:r w:rsidRPr="00F134BA">
        <w:rPr>
          <w:sz w:val="28"/>
          <w:szCs w:val="28"/>
        </w:rPr>
        <w:t xml:space="preserve">. </w:t>
      </w:r>
    </w:p>
    <w:p w:rsidR="00861CA2" w:rsidRPr="00F134BA" w:rsidRDefault="00861CA2" w:rsidP="00917C02">
      <w:pPr>
        <w:tabs>
          <w:tab w:val="left" w:pos="3975"/>
        </w:tabs>
        <w:ind w:firstLine="567"/>
        <w:jc w:val="both"/>
        <w:rPr>
          <w:sz w:val="28"/>
          <w:szCs w:val="28"/>
        </w:rPr>
      </w:pPr>
      <w:r w:rsidRPr="00F134BA">
        <w:rPr>
          <w:b/>
          <w:bCs/>
          <w:sz w:val="28"/>
          <w:szCs w:val="28"/>
        </w:rPr>
        <w:t>Осенние каникулы</w:t>
      </w:r>
      <w:r w:rsidRPr="00F134BA">
        <w:rPr>
          <w:sz w:val="28"/>
          <w:szCs w:val="28"/>
        </w:rPr>
        <w:t xml:space="preserve"> – конец октября - первая неделя ноября. </w:t>
      </w:r>
    </w:p>
    <w:p w:rsidR="00861CA2" w:rsidRPr="00F134BA" w:rsidRDefault="00861CA2" w:rsidP="00917C02">
      <w:pPr>
        <w:tabs>
          <w:tab w:val="left" w:pos="3975"/>
        </w:tabs>
        <w:ind w:firstLine="567"/>
        <w:jc w:val="both"/>
        <w:rPr>
          <w:sz w:val="28"/>
          <w:szCs w:val="28"/>
        </w:rPr>
      </w:pPr>
      <w:r w:rsidRPr="00F134BA">
        <w:rPr>
          <w:b/>
          <w:bCs/>
          <w:sz w:val="28"/>
          <w:szCs w:val="28"/>
        </w:rPr>
        <w:t>Зимние каникулы</w:t>
      </w:r>
      <w:r w:rsidRPr="00F134BA">
        <w:rPr>
          <w:sz w:val="28"/>
          <w:szCs w:val="28"/>
        </w:rPr>
        <w:t xml:space="preserve"> – конец </w:t>
      </w:r>
      <w:r>
        <w:rPr>
          <w:sz w:val="28"/>
          <w:szCs w:val="28"/>
        </w:rPr>
        <w:t>дека</w:t>
      </w:r>
      <w:r w:rsidRPr="00F134BA">
        <w:rPr>
          <w:sz w:val="28"/>
          <w:szCs w:val="28"/>
        </w:rPr>
        <w:t xml:space="preserve">бря </w:t>
      </w:r>
      <w:r>
        <w:rPr>
          <w:sz w:val="28"/>
          <w:szCs w:val="28"/>
        </w:rPr>
        <w:t>-</w:t>
      </w:r>
      <w:r w:rsidRPr="00F134BA">
        <w:rPr>
          <w:sz w:val="28"/>
          <w:szCs w:val="28"/>
        </w:rPr>
        <w:t xml:space="preserve">начало января.  </w:t>
      </w:r>
    </w:p>
    <w:p w:rsidR="00861CA2" w:rsidRPr="00F134BA" w:rsidRDefault="00861CA2" w:rsidP="00917C02">
      <w:pPr>
        <w:tabs>
          <w:tab w:val="left" w:pos="3975"/>
        </w:tabs>
        <w:ind w:firstLine="567"/>
        <w:jc w:val="both"/>
        <w:rPr>
          <w:sz w:val="28"/>
          <w:szCs w:val="28"/>
        </w:rPr>
      </w:pPr>
      <w:r w:rsidRPr="00F134BA">
        <w:rPr>
          <w:b/>
          <w:bCs/>
          <w:sz w:val="28"/>
          <w:szCs w:val="28"/>
        </w:rPr>
        <w:t>Весенние каникулы</w:t>
      </w:r>
      <w:r w:rsidRPr="00F134BA">
        <w:rPr>
          <w:sz w:val="28"/>
          <w:szCs w:val="28"/>
        </w:rPr>
        <w:t xml:space="preserve"> – последняя неделя марта.  </w:t>
      </w:r>
    </w:p>
    <w:p w:rsidR="00861CA2" w:rsidRPr="00F134BA" w:rsidRDefault="00861CA2" w:rsidP="00917C02">
      <w:pPr>
        <w:tabs>
          <w:tab w:val="left" w:pos="3975"/>
        </w:tabs>
        <w:ind w:firstLine="567"/>
        <w:jc w:val="both"/>
        <w:rPr>
          <w:sz w:val="28"/>
          <w:szCs w:val="28"/>
        </w:rPr>
      </w:pPr>
      <w:r w:rsidRPr="00F134BA">
        <w:rPr>
          <w:b/>
          <w:bCs/>
          <w:sz w:val="28"/>
          <w:szCs w:val="28"/>
        </w:rPr>
        <w:t>Летние каникулы</w:t>
      </w:r>
      <w:r w:rsidRPr="00F134BA">
        <w:rPr>
          <w:sz w:val="28"/>
          <w:szCs w:val="28"/>
        </w:rPr>
        <w:t xml:space="preserve"> </w:t>
      </w:r>
      <w:r>
        <w:rPr>
          <w:sz w:val="28"/>
          <w:szCs w:val="28"/>
        </w:rPr>
        <w:t>для обучающихся 10 класса</w:t>
      </w:r>
      <w:r w:rsidRPr="00F134BA">
        <w:rPr>
          <w:sz w:val="28"/>
          <w:szCs w:val="28"/>
        </w:rPr>
        <w:t xml:space="preserve">– июнь, июль, август. </w:t>
      </w:r>
    </w:p>
    <w:p w:rsidR="00861CA2" w:rsidRPr="00F134BA" w:rsidRDefault="00861CA2" w:rsidP="00917C02">
      <w:pPr>
        <w:tabs>
          <w:tab w:val="left" w:pos="3975"/>
        </w:tabs>
        <w:ind w:firstLine="567"/>
        <w:jc w:val="both"/>
        <w:rPr>
          <w:sz w:val="28"/>
          <w:szCs w:val="28"/>
        </w:rPr>
      </w:pPr>
      <w:r w:rsidRPr="00F134BA">
        <w:rPr>
          <w:b/>
          <w:bCs/>
          <w:sz w:val="28"/>
          <w:szCs w:val="28"/>
        </w:rPr>
        <w:t xml:space="preserve">Промежуточная аттестация обучающихся </w:t>
      </w:r>
      <w:r>
        <w:rPr>
          <w:sz w:val="28"/>
          <w:szCs w:val="28"/>
        </w:rPr>
        <w:t>10</w:t>
      </w:r>
      <w:r w:rsidRPr="00F134BA">
        <w:rPr>
          <w:sz w:val="28"/>
          <w:szCs w:val="28"/>
        </w:rPr>
        <w:t xml:space="preserve"> класс</w:t>
      </w:r>
      <w:r>
        <w:rPr>
          <w:sz w:val="28"/>
          <w:szCs w:val="28"/>
        </w:rPr>
        <w:t>а</w:t>
      </w:r>
      <w:r w:rsidRPr="00F134BA">
        <w:rPr>
          <w:sz w:val="28"/>
          <w:szCs w:val="28"/>
        </w:rPr>
        <w:t xml:space="preserve">: </w:t>
      </w:r>
    </w:p>
    <w:p w:rsidR="00861CA2" w:rsidRPr="00F134BA" w:rsidRDefault="00861CA2" w:rsidP="00917C02">
      <w:pPr>
        <w:tabs>
          <w:tab w:val="left" w:pos="3975"/>
        </w:tabs>
        <w:ind w:firstLine="567"/>
        <w:jc w:val="both"/>
        <w:rPr>
          <w:sz w:val="28"/>
          <w:szCs w:val="28"/>
        </w:rPr>
      </w:pPr>
      <w:r w:rsidRPr="00F134BA">
        <w:rPr>
          <w:sz w:val="28"/>
          <w:szCs w:val="28"/>
        </w:rPr>
        <w:t>проводится в мае в конце учебного года по графику, утвержд</w:t>
      </w:r>
      <w:r>
        <w:rPr>
          <w:sz w:val="28"/>
          <w:szCs w:val="28"/>
        </w:rPr>
        <w:t>ё</w:t>
      </w:r>
      <w:r w:rsidRPr="00F134BA">
        <w:rPr>
          <w:sz w:val="28"/>
          <w:szCs w:val="28"/>
        </w:rPr>
        <w:t xml:space="preserve">нному приказом директора школы–  с  26 мая по 31 мая </w:t>
      </w:r>
    </w:p>
    <w:p w:rsidR="00861CA2" w:rsidRPr="00F134BA" w:rsidRDefault="00861CA2" w:rsidP="00917C02">
      <w:pPr>
        <w:tabs>
          <w:tab w:val="left" w:pos="3975"/>
        </w:tabs>
        <w:ind w:firstLine="567"/>
        <w:jc w:val="both"/>
        <w:rPr>
          <w:sz w:val="28"/>
          <w:szCs w:val="28"/>
        </w:rPr>
      </w:pPr>
      <w:r w:rsidRPr="00F134BA">
        <w:rPr>
          <w:b/>
          <w:bCs/>
          <w:sz w:val="28"/>
          <w:szCs w:val="28"/>
        </w:rPr>
        <w:t>Государственная итоговая аттестация</w:t>
      </w:r>
      <w:r w:rsidRPr="00F134BA">
        <w:rPr>
          <w:sz w:val="28"/>
          <w:szCs w:val="28"/>
        </w:rPr>
        <w:t xml:space="preserve"> обучающихся  </w:t>
      </w:r>
      <w:r>
        <w:rPr>
          <w:sz w:val="28"/>
          <w:szCs w:val="28"/>
        </w:rPr>
        <w:t>11</w:t>
      </w:r>
      <w:r w:rsidRPr="00F134BA">
        <w:rPr>
          <w:sz w:val="28"/>
          <w:szCs w:val="28"/>
        </w:rPr>
        <w:t xml:space="preserve"> класса: </w:t>
      </w:r>
    </w:p>
    <w:p w:rsidR="00861CA2" w:rsidRPr="00F134BA" w:rsidRDefault="00861CA2" w:rsidP="00917C02">
      <w:pPr>
        <w:tabs>
          <w:tab w:val="left" w:pos="3975"/>
        </w:tabs>
        <w:ind w:firstLine="567"/>
        <w:jc w:val="both"/>
        <w:rPr>
          <w:sz w:val="28"/>
          <w:szCs w:val="28"/>
        </w:rPr>
      </w:pPr>
      <w:r w:rsidRPr="00F134BA">
        <w:rPr>
          <w:sz w:val="28"/>
          <w:szCs w:val="28"/>
        </w:rPr>
        <w:t xml:space="preserve">проводится в соответствии со сроками, установленными Департаментом образования Белгородской области, Министерством образования Российской Федерации на данный учебный год </w:t>
      </w:r>
    </w:p>
    <w:p w:rsidR="00861CA2" w:rsidRPr="00F134BA" w:rsidRDefault="00861CA2" w:rsidP="00917C02">
      <w:pPr>
        <w:tabs>
          <w:tab w:val="left" w:pos="3975"/>
        </w:tabs>
        <w:ind w:firstLine="567"/>
        <w:jc w:val="both"/>
        <w:rPr>
          <w:sz w:val="28"/>
          <w:szCs w:val="28"/>
        </w:rPr>
      </w:pPr>
      <w:r w:rsidRPr="00F134BA">
        <w:rPr>
          <w:b/>
          <w:bCs/>
          <w:sz w:val="28"/>
          <w:szCs w:val="28"/>
        </w:rPr>
        <w:t>Режим работы ОУ</w:t>
      </w:r>
      <w:r w:rsidRPr="00F134BA">
        <w:rPr>
          <w:sz w:val="28"/>
          <w:szCs w:val="28"/>
        </w:rPr>
        <w:t xml:space="preserve">; организация промежуточной и государственной итоговой аттестации определяется в строгом соответствии с Уставом общеобразовательного учреждения и санитарными правилами и нормативами СанПиН 2.4.2.2821-10.  </w:t>
      </w:r>
    </w:p>
    <w:p w:rsidR="00861CA2" w:rsidRDefault="00861CA2" w:rsidP="00917C02">
      <w:pPr>
        <w:autoSpaceDE w:val="0"/>
        <w:jc w:val="both"/>
      </w:pPr>
      <w:r w:rsidRPr="00F134BA">
        <w:rPr>
          <w:sz w:val="28"/>
          <w:szCs w:val="28"/>
        </w:rPr>
        <w:t xml:space="preserve">Примерный календарный учебный график конкретизируется на каждый год, вносятся конкретные даты. </w:t>
      </w:r>
    </w:p>
    <w:p w:rsidR="00861CA2" w:rsidRDefault="00861CA2" w:rsidP="00B92F9C">
      <w:pPr>
        <w:autoSpaceDE w:val="0"/>
        <w:jc w:val="both"/>
      </w:pPr>
    </w:p>
    <w:p w:rsidR="00861CA2" w:rsidRPr="0094311F" w:rsidRDefault="00861CA2" w:rsidP="0094311F">
      <w:pPr>
        <w:rPr>
          <w:b/>
          <w:bCs/>
          <w:sz w:val="28"/>
          <w:szCs w:val="28"/>
        </w:rPr>
      </w:pPr>
      <w:r w:rsidRPr="0094311F">
        <w:rPr>
          <w:b/>
          <w:bCs/>
          <w:sz w:val="28"/>
          <w:szCs w:val="28"/>
          <w:lang w:eastAsia="en-US"/>
        </w:rPr>
        <w:t>3.</w:t>
      </w:r>
      <w:r>
        <w:rPr>
          <w:b/>
          <w:bCs/>
          <w:sz w:val="28"/>
          <w:szCs w:val="28"/>
          <w:lang w:eastAsia="en-US"/>
        </w:rPr>
        <w:t>3</w:t>
      </w:r>
      <w:r w:rsidRPr="0094311F">
        <w:rPr>
          <w:b/>
          <w:bCs/>
          <w:sz w:val="28"/>
          <w:szCs w:val="28"/>
          <w:lang w:eastAsia="en-US"/>
        </w:rPr>
        <w:t xml:space="preserve">. </w:t>
      </w:r>
      <w:r w:rsidRPr="00F61ED3">
        <w:rPr>
          <w:b/>
          <w:bCs/>
          <w:sz w:val="28"/>
          <w:szCs w:val="28"/>
        </w:rPr>
        <w:t>Система условий реализации основной образовательной программы</w:t>
      </w:r>
    </w:p>
    <w:p w:rsidR="00861CA2" w:rsidRPr="000F6F53" w:rsidRDefault="00861CA2" w:rsidP="000F6F53">
      <w:pPr>
        <w:ind w:firstLine="567"/>
        <w:jc w:val="both"/>
        <w:rPr>
          <w:sz w:val="28"/>
          <w:szCs w:val="28"/>
        </w:rPr>
      </w:pPr>
      <w:r w:rsidRPr="000F6F53">
        <w:rPr>
          <w:sz w:val="28"/>
          <w:szCs w:val="28"/>
        </w:rPr>
        <w:t xml:space="preserve">Реализация  образовательной  программы  обеспечивается  доступом  учеников  к библиотечному фонду, к компьютерной базе,  наличием учебников, учебно-методических, методических  пособий,  разработок  и  рекомендаций  по  всем  дисциплинам  и  видам занятий,  а  также  наглядными  пособиями,  аудио-,  видео-  и  мультимедийными материалами; </w:t>
      </w:r>
    </w:p>
    <w:p w:rsidR="00861CA2" w:rsidRPr="000F6F53" w:rsidRDefault="00861CA2" w:rsidP="000F6F53">
      <w:pPr>
        <w:ind w:firstLine="567"/>
        <w:jc w:val="both"/>
        <w:rPr>
          <w:sz w:val="28"/>
          <w:szCs w:val="28"/>
        </w:rPr>
      </w:pPr>
      <w:r w:rsidRPr="000F6F53">
        <w:rPr>
          <w:sz w:val="28"/>
          <w:szCs w:val="28"/>
        </w:rPr>
        <w:t xml:space="preserve">Источники  учебной  информации   отвечают  современным  требованиям.  В образовательном  процессе   используются  законодательные  акты,  нормативные документы, материалы педагогических изданий; </w:t>
      </w:r>
    </w:p>
    <w:p w:rsidR="00861CA2" w:rsidRPr="000F6F53" w:rsidRDefault="00861CA2" w:rsidP="000F6F53">
      <w:pPr>
        <w:ind w:firstLine="567"/>
        <w:jc w:val="both"/>
        <w:rPr>
          <w:sz w:val="28"/>
          <w:szCs w:val="28"/>
        </w:rPr>
      </w:pPr>
      <w:r w:rsidRPr="000F6F53">
        <w:rPr>
          <w:sz w:val="28"/>
          <w:szCs w:val="28"/>
        </w:rPr>
        <w:t xml:space="preserve">Реализация   образовательной  программы  обеспечивается  педагогическими кадрами,  имеющими  высшее  образование,  соответствующее  профилю  преподаваемой дисциплины: </w:t>
      </w:r>
    </w:p>
    <w:p w:rsidR="00861CA2" w:rsidRPr="000F6F53" w:rsidRDefault="00861CA2" w:rsidP="000F6F53">
      <w:pPr>
        <w:ind w:firstLine="567"/>
        <w:jc w:val="both"/>
        <w:rPr>
          <w:sz w:val="28"/>
          <w:szCs w:val="28"/>
        </w:rPr>
      </w:pPr>
      <w:r w:rsidRPr="000F6F53">
        <w:rPr>
          <w:sz w:val="28"/>
          <w:szCs w:val="28"/>
        </w:rPr>
        <w:t xml:space="preserve">Материально-техническая база школы обеспечивает реализацию </w:t>
      </w:r>
      <w:r>
        <w:rPr>
          <w:sz w:val="28"/>
          <w:szCs w:val="28"/>
        </w:rPr>
        <w:t>ФКГОС</w:t>
      </w:r>
      <w:r w:rsidRPr="000F6F53">
        <w:rPr>
          <w:sz w:val="28"/>
          <w:szCs w:val="28"/>
        </w:rPr>
        <w:t xml:space="preserve">   и  соответствует </w:t>
      </w:r>
      <w:r>
        <w:rPr>
          <w:sz w:val="28"/>
          <w:szCs w:val="28"/>
        </w:rPr>
        <w:t xml:space="preserve">и </w:t>
      </w:r>
      <w:r w:rsidRPr="000F6F53">
        <w:rPr>
          <w:sz w:val="28"/>
          <w:szCs w:val="28"/>
        </w:rPr>
        <w:t>действующим  санитарно-гигиеническим  нормам.  В  школе  обеспечивается образовательная  среда,  адекватная  развитию  школьника:  эстетически  оформленные учебные кабинеты, спортивный зал,  компьютерны</w:t>
      </w:r>
      <w:r>
        <w:rPr>
          <w:sz w:val="28"/>
          <w:szCs w:val="28"/>
        </w:rPr>
        <w:t>й</w:t>
      </w:r>
      <w:r w:rsidRPr="000F6F53">
        <w:rPr>
          <w:sz w:val="28"/>
          <w:szCs w:val="28"/>
        </w:rPr>
        <w:t xml:space="preserve"> класс,  также  свободный  доступ в сети Интернет. </w:t>
      </w:r>
    </w:p>
    <w:p w:rsidR="00861CA2" w:rsidRPr="000F6F53" w:rsidRDefault="00861CA2" w:rsidP="000F6F53">
      <w:pPr>
        <w:ind w:firstLine="567"/>
        <w:jc w:val="both"/>
        <w:rPr>
          <w:sz w:val="28"/>
          <w:szCs w:val="28"/>
        </w:rPr>
      </w:pPr>
      <w:r w:rsidRPr="000F6F53">
        <w:rPr>
          <w:sz w:val="28"/>
          <w:szCs w:val="28"/>
        </w:rPr>
        <w:t xml:space="preserve">Психолого-педагогическое  сопровождение  обучающихся  включает  в  себя психологическую,  социально-педагогическую  диагностику  развития  учащихся. Сопровождение осуществляют классные руководители. Ежегодно в школе проводится анализ адаптации обучающихся, перешедших в </w:t>
      </w:r>
      <w:r>
        <w:rPr>
          <w:sz w:val="28"/>
          <w:szCs w:val="28"/>
        </w:rPr>
        <w:t>10</w:t>
      </w:r>
      <w:r w:rsidRPr="000F6F53">
        <w:rPr>
          <w:sz w:val="28"/>
          <w:szCs w:val="28"/>
        </w:rPr>
        <w:t xml:space="preserve"> класс. Для социально-педагогической  диагностики  используются  методы  педагогического  наблюдения. Ежегодно  проводятся  социологические  исследования,  составляется  социальный  </w:t>
      </w:r>
      <w:r>
        <w:rPr>
          <w:sz w:val="28"/>
          <w:szCs w:val="28"/>
        </w:rPr>
        <w:t>паспорт</w:t>
      </w:r>
      <w:r w:rsidRPr="000F6F53">
        <w:rPr>
          <w:sz w:val="28"/>
          <w:szCs w:val="28"/>
        </w:rPr>
        <w:t xml:space="preserve"> каждого  класса.   Результаты  диагностики  анализируются  классными  руководителями,</w:t>
      </w:r>
      <w:r>
        <w:rPr>
          <w:sz w:val="28"/>
          <w:szCs w:val="28"/>
        </w:rPr>
        <w:t xml:space="preserve"> </w:t>
      </w:r>
      <w:r w:rsidRPr="000F6F53">
        <w:rPr>
          <w:sz w:val="28"/>
          <w:szCs w:val="28"/>
        </w:rPr>
        <w:t xml:space="preserve">педагогами дополнительного образования, учителями - предметниками. </w:t>
      </w:r>
    </w:p>
    <w:p w:rsidR="00861CA2" w:rsidRDefault="00861CA2" w:rsidP="00002164">
      <w:pPr>
        <w:tabs>
          <w:tab w:val="left" w:pos="284"/>
        </w:tabs>
        <w:ind w:firstLine="567"/>
        <w:jc w:val="both"/>
        <w:rPr>
          <w:sz w:val="28"/>
          <w:szCs w:val="28"/>
        </w:rPr>
      </w:pPr>
      <w:r w:rsidRPr="000F6F53">
        <w:rPr>
          <w:sz w:val="28"/>
          <w:szCs w:val="28"/>
        </w:rPr>
        <w:t>В  целях  охраны  жизни  и  здоровья  учащихся  выполняются  гигиенические требования к образовательной нагрузке и расписанию уроков. В оздоровительных целях создаются  условия  для  удовлетворения  биологической  потребности  обучающихся  в движении: внеклассные спортивные занятия и соревнования, дни здоровья, туристические походы.</w:t>
      </w:r>
    </w:p>
    <w:p w:rsidR="00861CA2" w:rsidRPr="00F61ED3" w:rsidRDefault="00861CA2" w:rsidP="00002164">
      <w:pPr>
        <w:tabs>
          <w:tab w:val="left" w:pos="284"/>
        </w:tabs>
        <w:ind w:firstLine="567"/>
        <w:jc w:val="center"/>
        <w:rPr>
          <w:sz w:val="28"/>
          <w:szCs w:val="28"/>
        </w:rPr>
      </w:pPr>
      <w:r w:rsidRPr="00F61ED3">
        <w:rPr>
          <w:b/>
          <w:bCs/>
          <w:sz w:val="28"/>
          <w:szCs w:val="28"/>
        </w:rPr>
        <w:t xml:space="preserve">Описание кадровых условий реализации основной образовательной программы </w:t>
      </w:r>
      <w:r>
        <w:rPr>
          <w:b/>
          <w:bCs/>
          <w:sz w:val="28"/>
          <w:szCs w:val="28"/>
        </w:rPr>
        <w:t>среднего</w:t>
      </w:r>
      <w:r w:rsidRPr="00F61ED3">
        <w:rPr>
          <w:b/>
          <w:bCs/>
          <w:sz w:val="28"/>
          <w:szCs w:val="28"/>
        </w:rPr>
        <w:t xml:space="preserve"> общего образования</w:t>
      </w:r>
      <w:r w:rsidRPr="00F61ED3">
        <w:rPr>
          <w:sz w:val="28"/>
          <w:szCs w:val="28"/>
        </w:rPr>
        <w:t xml:space="preserve"> </w:t>
      </w:r>
    </w:p>
    <w:p w:rsidR="00861CA2" w:rsidRPr="00F61ED3" w:rsidRDefault="00861CA2" w:rsidP="009C5A42">
      <w:pPr>
        <w:tabs>
          <w:tab w:val="left" w:pos="284"/>
        </w:tabs>
        <w:ind w:firstLine="567"/>
        <w:jc w:val="both"/>
        <w:rPr>
          <w:sz w:val="28"/>
          <w:szCs w:val="28"/>
        </w:rPr>
      </w:pPr>
      <w:r w:rsidRPr="00F61ED3">
        <w:rPr>
          <w:sz w:val="28"/>
          <w:szCs w:val="28"/>
        </w:rPr>
        <w:t xml:space="preserve">Для решения задач, определенных основной образовательной программой </w:t>
      </w:r>
      <w:r>
        <w:rPr>
          <w:sz w:val="28"/>
          <w:szCs w:val="28"/>
        </w:rPr>
        <w:t>среднего</w:t>
      </w:r>
      <w:r w:rsidRPr="00F61ED3">
        <w:rPr>
          <w:sz w:val="28"/>
          <w:szCs w:val="28"/>
        </w:rPr>
        <w:t xml:space="preserve"> общего образования </w:t>
      </w:r>
      <w:r>
        <w:rPr>
          <w:sz w:val="28"/>
          <w:szCs w:val="28"/>
        </w:rPr>
        <w:t>учреждение</w:t>
      </w:r>
      <w:r w:rsidRPr="00F61ED3">
        <w:rPr>
          <w:sz w:val="28"/>
          <w:szCs w:val="28"/>
        </w:rPr>
        <w:t xml:space="preserve"> укомплектован</w:t>
      </w:r>
      <w:r>
        <w:rPr>
          <w:sz w:val="28"/>
          <w:szCs w:val="28"/>
        </w:rPr>
        <w:t>о</w:t>
      </w:r>
      <w:r w:rsidRPr="00F61ED3">
        <w:rPr>
          <w:sz w:val="28"/>
          <w:szCs w:val="28"/>
        </w:rPr>
        <w:t xml:space="preserve"> кадрами, имеющими необходимую квалификацию, способными к инновационной профессиональной деятельности. </w:t>
      </w:r>
    </w:p>
    <w:p w:rsidR="00861CA2" w:rsidRPr="00F61ED3" w:rsidRDefault="00861CA2" w:rsidP="009C5A42">
      <w:pPr>
        <w:tabs>
          <w:tab w:val="left" w:pos="284"/>
        </w:tabs>
        <w:ind w:firstLine="567"/>
        <w:jc w:val="both"/>
        <w:rPr>
          <w:sz w:val="28"/>
          <w:szCs w:val="28"/>
        </w:rPr>
      </w:pPr>
      <w:r w:rsidRPr="00F61ED3">
        <w:rPr>
          <w:sz w:val="28"/>
          <w:szCs w:val="28"/>
        </w:rPr>
        <w:t xml:space="preserve">Требования к кадровым условиям включают: </w:t>
      </w:r>
    </w:p>
    <w:p w:rsidR="00861CA2" w:rsidRPr="00F61ED3" w:rsidRDefault="00861CA2" w:rsidP="009C5A42">
      <w:pPr>
        <w:tabs>
          <w:tab w:val="left" w:pos="284"/>
        </w:tabs>
        <w:ind w:firstLine="567"/>
        <w:jc w:val="both"/>
        <w:rPr>
          <w:sz w:val="28"/>
          <w:szCs w:val="28"/>
        </w:rPr>
      </w:pPr>
      <w:r w:rsidRPr="00F61ED3">
        <w:rPr>
          <w:sz w:val="28"/>
          <w:szCs w:val="28"/>
        </w:rPr>
        <w:sym w:font="Symbol" w:char="F0B7"/>
      </w:r>
      <w:r w:rsidRPr="00F61ED3">
        <w:rPr>
          <w:sz w:val="28"/>
          <w:szCs w:val="28"/>
        </w:rPr>
        <w:t xml:space="preserve"> укомплектованность образовательной организации педагогическими, руководящими и иными работниками;</w:t>
      </w:r>
    </w:p>
    <w:p w:rsidR="00861CA2" w:rsidRPr="00F61ED3" w:rsidRDefault="00861CA2" w:rsidP="009C5A42">
      <w:pPr>
        <w:tabs>
          <w:tab w:val="left" w:pos="284"/>
        </w:tabs>
        <w:ind w:firstLine="567"/>
        <w:jc w:val="both"/>
        <w:rPr>
          <w:sz w:val="28"/>
          <w:szCs w:val="28"/>
        </w:rPr>
      </w:pPr>
      <w:r w:rsidRPr="00F61ED3">
        <w:rPr>
          <w:sz w:val="28"/>
          <w:szCs w:val="28"/>
        </w:rPr>
        <w:t xml:space="preserve"> </w:t>
      </w:r>
      <w:r w:rsidRPr="00F61ED3">
        <w:rPr>
          <w:sz w:val="28"/>
          <w:szCs w:val="28"/>
        </w:rPr>
        <w:sym w:font="Symbol" w:char="F0B7"/>
      </w:r>
      <w:r w:rsidRPr="00F61ED3">
        <w:rPr>
          <w:sz w:val="28"/>
          <w:szCs w:val="28"/>
        </w:rPr>
        <w:t>уровень квалификации педагогических и иных работников образовательной организации;</w:t>
      </w:r>
    </w:p>
    <w:p w:rsidR="00861CA2" w:rsidRPr="00F61ED3" w:rsidRDefault="00861CA2" w:rsidP="009C5A42">
      <w:pPr>
        <w:tabs>
          <w:tab w:val="left" w:pos="284"/>
        </w:tabs>
        <w:ind w:firstLine="567"/>
        <w:jc w:val="both"/>
        <w:rPr>
          <w:sz w:val="28"/>
          <w:szCs w:val="28"/>
        </w:rPr>
      </w:pPr>
      <w:r w:rsidRPr="00F61ED3">
        <w:rPr>
          <w:sz w:val="28"/>
          <w:szCs w:val="28"/>
        </w:rPr>
        <w:t xml:space="preserve"> </w:t>
      </w:r>
      <w:r w:rsidRPr="00F61ED3">
        <w:rPr>
          <w:sz w:val="28"/>
          <w:szCs w:val="28"/>
        </w:rPr>
        <w:sym w:font="Symbol" w:char="F0B7"/>
      </w:r>
      <w:r w:rsidRPr="00F61ED3">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Pr>
          <w:sz w:val="28"/>
          <w:szCs w:val="28"/>
        </w:rPr>
        <w:t>среднег</w:t>
      </w:r>
      <w:r w:rsidRPr="00F61ED3">
        <w:rPr>
          <w:sz w:val="28"/>
          <w:szCs w:val="28"/>
        </w:rPr>
        <w:t xml:space="preserve">о общего образования. </w:t>
      </w:r>
    </w:p>
    <w:p w:rsidR="00861CA2" w:rsidRPr="00F61ED3" w:rsidRDefault="00861CA2" w:rsidP="009C5A42">
      <w:pPr>
        <w:tabs>
          <w:tab w:val="left" w:pos="284"/>
        </w:tabs>
        <w:ind w:firstLine="567"/>
        <w:jc w:val="both"/>
        <w:rPr>
          <w:sz w:val="28"/>
          <w:szCs w:val="28"/>
        </w:rPr>
      </w:pPr>
      <w:r w:rsidRPr="00F61ED3">
        <w:rPr>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861CA2" w:rsidRPr="00F61ED3" w:rsidRDefault="00861CA2" w:rsidP="009C5A42">
      <w:pPr>
        <w:tabs>
          <w:tab w:val="left" w:pos="284"/>
        </w:tabs>
        <w:ind w:firstLine="567"/>
        <w:jc w:val="both"/>
        <w:rPr>
          <w:sz w:val="28"/>
          <w:szCs w:val="28"/>
        </w:rPr>
      </w:pPr>
      <w:r w:rsidRPr="00F61ED3">
        <w:rPr>
          <w:sz w:val="28"/>
          <w:szCs w:val="28"/>
        </w:rPr>
        <w:t xml:space="preserve"> В основу должностных обязанностей могут быть положены представленные в профессиональном стандарте "Педагог (педагогическая деятельность в сфере среднего общего образования) (воспитатель, учитель)</w:t>
      </w:r>
      <w:r>
        <w:rPr>
          <w:sz w:val="28"/>
          <w:szCs w:val="28"/>
        </w:rPr>
        <w:t xml:space="preserve"> </w:t>
      </w:r>
      <w:r w:rsidRPr="00F61ED3">
        <w:rPr>
          <w:sz w:val="28"/>
          <w:szCs w:val="28"/>
        </w:rPr>
        <w:t xml:space="preserve">обобщенные трудовые функции, которые могут быть поручены работнику, занимающему данную должность. </w:t>
      </w:r>
    </w:p>
    <w:p w:rsidR="00861CA2" w:rsidRPr="00F61ED3" w:rsidRDefault="00861CA2" w:rsidP="009C5A42">
      <w:pPr>
        <w:tabs>
          <w:tab w:val="left" w:pos="284"/>
        </w:tabs>
        <w:ind w:firstLine="567"/>
        <w:jc w:val="both"/>
        <w:rPr>
          <w:sz w:val="28"/>
          <w:szCs w:val="28"/>
        </w:rPr>
      </w:pPr>
      <w:r w:rsidRPr="00F61ED3">
        <w:rPr>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861CA2" w:rsidRPr="00F61ED3" w:rsidRDefault="00861CA2" w:rsidP="009C5A42">
      <w:pPr>
        <w:tabs>
          <w:tab w:val="left" w:pos="284"/>
        </w:tabs>
        <w:ind w:firstLine="567"/>
        <w:jc w:val="both"/>
        <w:rPr>
          <w:sz w:val="28"/>
          <w:szCs w:val="28"/>
        </w:rPr>
      </w:pPr>
      <w:r w:rsidRPr="00F61ED3">
        <w:rPr>
          <w:sz w:val="28"/>
          <w:szCs w:val="28"/>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61CA2" w:rsidRPr="00EE1C4C" w:rsidRDefault="00861CA2" w:rsidP="009C5A42">
      <w:pPr>
        <w:tabs>
          <w:tab w:val="left" w:pos="3330"/>
        </w:tabs>
        <w:ind w:firstLine="567"/>
        <w:jc w:val="both"/>
        <w:rPr>
          <w:sz w:val="28"/>
          <w:szCs w:val="28"/>
        </w:rPr>
      </w:pPr>
      <w:r>
        <w:rPr>
          <w:sz w:val="28"/>
          <w:szCs w:val="28"/>
        </w:rPr>
        <w:t>МБОУ «Лознянская средняя общеобразовательная школа»</w:t>
      </w:r>
      <w:r w:rsidRPr="00EE1C4C">
        <w:rPr>
          <w:sz w:val="28"/>
          <w:szCs w:val="28"/>
        </w:rPr>
        <w:t xml:space="preserve">   укомплектовано  кадрами,  имеющими необходимую квалификацию для решения задач, определенных основной образовательной программой</w:t>
      </w:r>
      <w:r>
        <w:rPr>
          <w:sz w:val="28"/>
          <w:szCs w:val="28"/>
        </w:rPr>
        <w:t xml:space="preserve"> </w:t>
      </w:r>
      <w:r w:rsidRPr="00EE1C4C">
        <w:rPr>
          <w:sz w:val="28"/>
          <w:szCs w:val="28"/>
        </w:rPr>
        <w:t>ООО, способными к инновационной профессиональной деятельности:</w:t>
      </w:r>
    </w:p>
    <w:p w:rsidR="00861CA2" w:rsidRDefault="00861CA2" w:rsidP="009C5A42">
      <w:pPr>
        <w:tabs>
          <w:tab w:val="left" w:pos="3330"/>
        </w:tabs>
        <w:jc w:val="center"/>
        <w:rPr>
          <w:b/>
          <w:bCs/>
          <w:sz w:val="28"/>
          <w:szCs w:val="28"/>
        </w:rPr>
      </w:pPr>
      <w:r w:rsidRPr="009C5A42">
        <w:rPr>
          <w:b/>
          <w:bCs/>
          <w:sz w:val="28"/>
          <w:szCs w:val="28"/>
        </w:rPr>
        <w:t xml:space="preserve"> </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2977"/>
        <w:gridCol w:w="1559"/>
        <w:gridCol w:w="2552"/>
        <w:gridCol w:w="1275"/>
      </w:tblGrid>
      <w:tr w:rsidR="00861CA2" w:rsidRPr="005E1D30">
        <w:tc>
          <w:tcPr>
            <w:tcW w:w="1101" w:type="dxa"/>
            <w:vMerge w:val="restart"/>
          </w:tcPr>
          <w:p w:rsidR="00861CA2" w:rsidRPr="0023016A" w:rsidRDefault="00861CA2" w:rsidP="00F474AD">
            <w:pPr>
              <w:tabs>
                <w:tab w:val="left" w:pos="3330"/>
              </w:tabs>
            </w:pPr>
            <w:r w:rsidRPr="0023016A">
              <w:t>Должность</w:t>
            </w:r>
          </w:p>
        </w:tc>
        <w:tc>
          <w:tcPr>
            <w:tcW w:w="2977" w:type="dxa"/>
            <w:vMerge w:val="restart"/>
          </w:tcPr>
          <w:p w:rsidR="00861CA2" w:rsidRPr="0023016A" w:rsidRDefault="00861CA2" w:rsidP="00F474AD">
            <w:pPr>
              <w:tabs>
                <w:tab w:val="left" w:pos="3330"/>
              </w:tabs>
            </w:pPr>
            <w:r w:rsidRPr="0023016A">
              <w:t>Должностные обязанности</w:t>
            </w:r>
          </w:p>
        </w:tc>
        <w:tc>
          <w:tcPr>
            <w:tcW w:w="1559" w:type="dxa"/>
            <w:vMerge w:val="restart"/>
          </w:tcPr>
          <w:p w:rsidR="00861CA2" w:rsidRPr="0023016A" w:rsidRDefault="00861CA2" w:rsidP="003A2AFB">
            <w:pPr>
              <w:tabs>
                <w:tab w:val="left" w:pos="3330"/>
              </w:tabs>
            </w:pPr>
            <w:r w:rsidRPr="0023016A">
              <w:t>Кол</w:t>
            </w:r>
            <w:r>
              <w:t>ичество</w:t>
            </w:r>
            <w:r w:rsidRPr="0023016A">
              <w:t xml:space="preserve"> раб</w:t>
            </w:r>
            <w:r>
              <w:t>отник</w:t>
            </w:r>
            <w:r w:rsidRPr="0023016A">
              <w:t>ов в организа</w:t>
            </w:r>
            <w:r>
              <w:t>-</w:t>
            </w:r>
            <w:r w:rsidRPr="0023016A">
              <w:t>ции,(требует</w:t>
            </w:r>
            <w:r>
              <w:t>-</w:t>
            </w:r>
            <w:r w:rsidRPr="0023016A">
              <w:t>ся/ имеется)</w:t>
            </w:r>
          </w:p>
        </w:tc>
        <w:tc>
          <w:tcPr>
            <w:tcW w:w="3827" w:type="dxa"/>
            <w:gridSpan w:val="2"/>
          </w:tcPr>
          <w:p w:rsidR="00861CA2" w:rsidRPr="0023016A" w:rsidRDefault="00861CA2" w:rsidP="003A2AFB">
            <w:pPr>
              <w:tabs>
                <w:tab w:val="left" w:pos="3330"/>
              </w:tabs>
              <w:ind w:right="-108"/>
            </w:pPr>
            <w:r w:rsidRPr="0023016A">
              <w:t>Уровень квалификации</w:t>
            </w:r>
            <w:r>
              <w:t xml:space="preserve"> </w:t>
            </w:r>
            <w:r w:rsidRPr="0023016A">
              <w:t>работников организация, осуществляющая образовательную деятельность</w:t>
            </w:r>
          </w:p>
        </w:tc>
      </w:tr>
      <w:tr w:rsidR="00861CA2" w:rsidRPr="0023016A">
        <w:tc>
          <w:tcPr>
            <w:tcW w:w="1101" w:type="dxa"/>
            <w:vMerge/>
          </w:tcPr>
          <w:p w:rsidR="00861CA2" w:rsidRPr="0023016A" w:rsidRDefault="00861CA2" w:rsidP="00F474AD">
            <w:pPr>
              <w:tabs>
                <w:tab w:val="left" w:pos="3330"/>
              </w:tabs>
            </w:pPr>
          </w:p>
        </w:tc>
        <w:tc>
          <w:tcPr>
            <w:tcW w:w="2977" w:type="dxa"/>
            <w:vMerge/>
          </w:tcPr>
          <w:p w:rsidR="00861CA2" w:rsidRPr="0023016A" w:rsidRDefault="00861CA2" w:rsidP="00F474AD">
            <w:pPr>
              <w:tabs>
                <w:tab w:val="left" w:pos="3330"/>
              </w:tabs>
            </w:pPr>
          </w:p>
        </w:tc>
        <w:tc>
          <w:tcPr>
            <w:tcW w:w="1559" w:type="dxa"/>
            <w:vMerge/>
          </w:tcPr>
          <w:p w:rsidR="00861CA2" w:rsidRPr="0023016A" w:rsidRDefault="00861CA2" w:rsidP="00F474AD">
            <w:pPr>
              <w:tabs>
                <w:tab w:val="left" w:pos="3330"/>
              </w:tabs>
            </w:pPr>
          </w:p>
        </w:tc>
        <w:tc>
          <w:tcPr>
            <w:tcW w:w="2552" w:type="dxa"/>
          </w:tcPr>
          <w:p w:rsidR="00861CA2" w:rsidRPr="0023016A" w:rsidRDefault="00861CA2" w:rsidP="00F474AD">
            <w:pPr>
              <w:tabs>
                <w:tab w:val="left" w:pos="3330"/>
              </w:tabs>
              <w:ind w:firstLine="720"/>
            </w:pPr>
            <w:r w:rsidRPr="0023016A">
              <w:t>Требования к уровню квалификации</w:t>
            </w:r>
          </w:p>
        </w:tc>
        <w:tc>
          <w:tcPr>
            <w:tcW w:w="1275" w:type="dxa"/>
          </w:tcPr>
          <w:p w:rsidR="00861CA2" w:rsidRPr="0023016A" w:rsidRDefault="00861CA2" w:rsidP="00F474AD">
            <w:pPr>
              <w:tabs>
                <w:tab w:val="left" w:pos="3330"/>
              </w:tabs>
            </w:pPr>
            <w:r w:rsidRPr="0023016A">
              <w:t>Фактический</w:t>
            </w:r>
          </w:p>
        </w:tc>
      </w:tr>
      <w:tr w:rsidR="00861CA2" w:rsidRPr="0023016A">
        <w:tc>
          <w:tcPr>
            <w:tcW w:w="1101" w:type="dxa"/>
          </w:tcPr>
          <w:p w:rsidR="00861CA2" w:rsidRPr="0023016A" w:rsidRDefault="00861CA2" w:rsidP="00F474AD">
            <w:pPr>
              <w:tabs>
                <w:tab w:val="left" w:pos="3330"/>
              </w:tabs>
            </w:pPr>
            <w:r w:rsidRPr="0023016A">
              <w:t>Руководитель образовательного учреждения</w:t>
            </w:r>
          </w:p>
        </w:tc>
        <w:tc>
          <w:tcPr>
            <w:tcW w:w="2977" w:type="dxa"/>
          </w:tcPr>
          <w:p w:rsidR="00861CA2" w:rsidRPr="0023016A" w:rsidRDefault="00861CA2" w:rsidP="00F474AD">
            <w:pPr>
              <w:tabs>
                <w:tab w:val="left" w:pos="3330"/>
              </w:tabs>
              <w:ind w:firstLine="176"/>
              <w:jc w:val="both"/>
            </w:pPr>
            <w:r w:rsidRPr="0023016A">
              <w:t>Обеспечивает систем</w:t>
            </w:r>
            <w:r>
              <w:t>-</w:t>
            </w:r>
            <w:r w:rsidRPr="0023016A">
              <w:t>ную образовательную и административно-хозяйст</w:t>
            </w:r>
            <w:r>
              <w:t>-</w:t>
            </w:r>
            <w:r w:rsidRPr="0023016A">
              <w:t>венную работу образов</w:t>
            </w:r>
            <w:r>
              <w:t>-</w:t>
            </w:r>
            <w:r w:rsidRPr="0023016A">
              <w:t>ательного учреждения</w:t>
            </w:r>
          </w:p>
        </w:tc>
        <w:tc>
          <w:tcPr>
            <w:tcW w:w="1559" w:type="dxa"/>
          </w:tcPr>
          <w:p w:rsidR="00861CA2" w:rsidRPr="0023016A" w:rsidRDefault="00861CA2" w:rsidP="00F474AD">
            <w:pPr>
              <w:tabs>
                <w:tab w:val="left" w:pos="3330"/>
              </w:tabs>
            </w:pPr>
            <w:r w:rsidRPr="0023016A">
              <w:t>1/1</w:t>
            </w:r>
          </w:p>
        </w:tc>
        <w:tc>
          <w:tcPr>
            <w:tcW w:w="2552" w:type="dxa"/>
          </w:tcPr>
          <w:p w:rsidR="00861CA2" w:rsidRPr="0023016A" w:rsidRDefault="00861CA2" w:rsidP="00F474AD">
            <w:pPr>
              <w:tabs>
                <w:tab w:val="left" w:pos="3330"/>
              </w:tabs>
              <w:jc w:val="both"/>
            </w:pPr>
            <w:r w:rsidRPr="0023016A">
              <w:t>Высшее профессио</w:t>
            </w:r>
            <w:r>
              <w:t>-</w:t>
            </w:r>
            <w:r w:rsidRPr="0023016A">
              <w:t>нальное образование по направлениям</w:t>
            </w:r>
            <w:r>
              <w:t xml:space="preserve"> п</w:t>
            </w:r>
            <w:r w:rsidRPr="0023016A">
              <w:t>од</w:t>
            </w:r>
            <w:r>
              <w:t>-</w:t>
            </w:r>
            <w:r w:rsidRPr="0023016A">
              <w:t>готовки «Государ</w:t>
            </w:r>
            <w:r>
              <w:t>-</w:t>
            </w:r>
            <w:r w:rsidRPr="0023016A">
              <w:t>ственное и муници</w:t>
            </w:r>
            <w:r>
              <w:t>-</w:t>
            </w:r>
            <w:r w:rsidRPr="0023016A">
              <w:t>пал</w:t>
            </w:r>
            <w:r>
              <w:t>ьное управление», «Менеджмент»,у</w:t>
            </w:r>
            <w:r w:rsidRPr="0023016A">
              <w:t>прав</w:t>
            </w:r>
            <w:r>
              <w:t>-</w:t>
            </w:r>
            <w:r w:rsidRPr="0023016A">
              <w:t>ление персоналом» и стаж работы на педагогических долж</w:t>
            </w:r>
            <w:r>
              <w:t>-</w:t>
            </w:r>
            <w:r w:rsidRPr="0023016A">
              <w:t>ностях не менее 5 лет либо высшее профес</w:t>
            </w:r>
            <w:r>
              <w:t>-</w:t>
            </w:r>
            <w:r w:rsidRPr="0023016A">
              <w:t>сиональное образова</w:t>
            </w:r>
            <w:r>
              <w:t>-</w:t>
            </w:r>
            <w:r w:rsidRPr="0023016A">
              <w:t>ние и дополнительное профессиональное об</w:t>
            </w:r>
            <w:r>
              <w:t>-</w:t>
            </w:r>
            <w:r w:rsidRPr="0023016A">
              <w:t>разование в области государственного и муниципального</w:t>
            </w:r>
            <w:r>
              <w:t xml:space="preserve"> </w:t>
            </w:r>
            <w:r w:rsidRPr="0023016A">
              <w:t>управления или менеджмента и экономики и стаж работы на педагоги</w:t>
            </w:r>
            <w:r>
              <w:t>-</w:t>
            </w:r>
            <w:r w:rsidRPr="0023016A">
              <w:t>ческих или руково</w:t>
            </w:r>
            <w:r>
              <w:t>-</w:t>
            </w:r>
            <w:r w:rsidRPr="0023016A">
              <w:t>дящих должностях не менее 5 лет.</w:t>
            </w:r>
          </w:p>
        </w:tc>
        <w:tc>
          <w:tcPr>
            <w:tcW w:w="1275" w:type="dxa"/>
          </w:tcPr>
          <w:p w:rsidR="00861CA2" w:rsidRPr="0023016A" w:rsidRDefault="00861CA2" w:rsidP="00F474AD">
            <w:pPr>
              <w:tabs>
                <w:tab w:val="left" w:pos="3330"/>
              </w:tabs>
            </w:pPr>
            <w:r w:rsidRPr="0023016A">
              <w:t>Соответствует</w:t>
            </w:r>
          </w:p>
        </w:tc>
      </w:tr>
      <w:tr w:rsidR="00861CA2" w:rsidRPr="0023016A">
        <w:tc>
          <w:tcPr>
            <w:tcW w:w="1101" w:type="dxa"/>
          </w:tcPr>
          <w:p w:rsidR="00861CA2" w:rsidRPr="0023016A" w:rsidRDefault="00861CA2" w:rsidP="00F474AD">
            <w:pPr>
              <w:tabs>
                <w:tab w:val="left" w:pos="3330"/>
              </w:tabs>
            </w:pPr>
            <w:r w:rsidRPr="0023016A">
              <w:t>Заместитель руководителя</w:t>
            </w:r>
          </w:p>
        </w:tc>
        <w:tc>
          <w:tcPr>
            <w:tcW w:w="2977" w:type="dxa"/>
          </w:tcPr>
          <w:p w:rsidR="00861CA2" w:rsidRPr="0023016A" w:rsidRDefault="00861CA2" w:rsidP="00F474AD">
            <w:pPr>
              <w:tabs>
                <w:tab w:val="left" w:pos="3330"/>
              </w:tabs>
              <w:jc w:val="both"/>
            </w:pPr>
            <w:r w:rsidRPr="0023016A">
              <w:t xml:space="preserve">Организует процесс реализации основной образовательной </w:t>
            </w:r>
            <w:r>
              <w:t>програм-</w:t>
            </w:r>
            <w:r w:rsidRPr="0023016A">
              <w:t xml:space="preserve">мы </w:t>
            </w:r>
            <w:r>
              <w:t>учреждения</w:t>
            </w:r>
            <w:r w:rsidRPr="0023016A">
              <w:t>, осущест</w:t>
            </w:r>
            <w:r>
              <w:t>-</w:t>
            </w:r>
            <w:r w:rsidRPr="0023016A">
              <w:t>вляет руководство им и контроль развития этого процесса; обеспечивает выполнение требований федерального государст</w:t>
            </w:r>
            <w:r>
              <w:t>-</w:t>
            </w:r>
            <w:r w:rsidRPr="0023016A">
              <w:t>венного образователь</w:t>
            </w:r>
            <w:r>
              <w:t>-</w:t>
            </w:r>
            <w:r w:rsidRPr="0023016A">
              <w:t>ного стандарта, федераль</w:t>
            </w:r>
            <w:r>
              <w:t>-</w:t>
            </w:r>
            <w:r w:rsidRPr="0023016A">
              <w:t>ных государственных требований; обеспечивает режим соблюдения норм и правил безопасной жизнедеятельности в образовательном (учебно- воспитательном) процессе.</w:t>
            </w:r>
          </w:p>
        </w:tc>
        <w:tc>
          <w:tcPr>
            <w:tcW w:w="1559" w:type="dxa"/>
          </w:tcPr>
          <w:p w:rsidR="00861CA2" w:rsidRPr="0023016A" w:rsidRDefault="00861CA2" w:rsidP="00F474AD">
            <w:pPr>
              <w:tabs>
                <w:tab w:val="left" w:pos="3330"/>
              </w:tabs>
            </w:pPr>
            <w:r w:rsidRPr="0023016A">
              <w:t>2/2</w:t>
            </w:r>
          </w:p>
        </w:tc>
        <w:tc>
          <w:tcPr>
            <w:tcW w:w="2552" w:type="dxa"/>
          </w:tcPr>
          <w:p w:rsidR="00861CA2" w:rsidRPr="0023016A" w:rsidRDefault="00861CA2" w:rsidP="00F474AD">
            <w:pPr>
              <w:tabs>
                <w:tab w:val="left" w:pos="3330"/>
              </w:tabs>
              <w:jc w:val="both"/>
            </w:pPr>
            <w:r w:rsidRPr="0023016A">
              <w:t>Высшее профессио</w:t>
            </w:r>
            <w:r>
              <w:t>-</w:t>
            </w:r>
            <w:r w:rsidRPr="0023016A">
              <w:t>нальное образование по направлениям</w:t>
            </w:r>
            <w:r>
              <w:t xml:space="preserve"> п</w:t>
            </w:r>
            <w:r w:rsidRPr="0023016A">
              <w:t>од</w:t>
            </w:r>
            <w:r>
              <w:t>-</w:t>
            </w:r>
            <w:r w:rsidRPr="0023016A">
              <w:t>готовки «Государ</w:t>
            </w:r>
            <w:r>
              <w:t>-</w:t>
            </w:r>
            <w:r w:rsidRPr="0023016A">
              <w:t>ственное и муници</w:t>
            </w:r>
            <w:r>
              <w:t>-</w:t>
            </w:r>
            <w:r w:rsidRPr="0023016A">
              <w:t>пал</w:t>
            </w:r>
            <w:r>
              <w:t>ьное управление», «Менеджмент»,у</w:t>
            </w:r>
            <w:r w:rsidRPr="0023016A">
              <w:t>прав</w:t>
            </w:r>
            <w:r>
              <w:t>-</w:t>
            </w:r>
            <w:r w:rsidRPr="0023016A">
              <w:t>ление персоналом» и стаж работы на педагогических долж</w:t>
            </w:r>
            <w:r>
              <w:t>-</w:t>
            </w:r>
            <w:r w:rsidRPr="0023016A">
              <w:t>ностях не менее 5 лет либо высшее профес</w:t>
            </w:r>
            <w:r>
              <w:t>-</w:t>
            </w:r>
            <w:r w:rsidRPr="0023016A">
              <w:t>сиональное образова</w:t>
            </w:r>
            <w:r>
              <w:t>-</w:t>
            </w:r>
            <w:r w:rsidRPr="0023016A">
              <w:t>ние и дополнительное профессиональное об</w:t>
            </w:r>
            <w:r>
              <w:t>-</w:t>
            </w:r>
            <w:r w:rsidRPr="0023016A">
              <w:t>разование в области государственного и муниципального</w:t>
            </w:r>
            <w:r>
              <w:t xml:space="preserve"> </w:t>
            </w:r>
            <w:r w:rsidRPr="0023016A">
              <w:t>управления или менеджмента и экономики и стаж работы на педагоги</w:t>
            </w:r>
            <w:r>
              <w:t>-</w:t>
            </w:r>
            <w:r w:rsidRPr="0023016A">
              <w:t>ческих или руково</w:t>
            </w:r>
            <w:r>
              <w:t>-</w:t>
            </w:r>
            <w:r w:rsidRPr="0023016A">
              <w:t>дящих должностях не менее 5 лет.</w:t>
            </w:r>
          </w:p>
        </w:tc>
        <w:tc>
          <w:tcPr>
            <w:tcW w:w="1275" w:type="dxa"/>
          </w:tcPr>
          <w:p w:rsidR="00861CA2" w:rsidRPr="0023016A" w:rsidRDefault="00861CA2" w:rsidP="00F474AD">
            <w:pPr>
              <w:tabs>
                <w:tab w:val="left" w:pos="3330"/>
              </w:tabs>
            </w:pPr>
            <w:r w:rsidRPr="0023016A">
              <w:t>Соответствует</w:t>
            </w:r>
          </w:p>
        </w:tc>
      </w:tr>
      <w:tr w:rsidR="00861CA2" w:rsidRPr="005E1D30">
        <w:tc>
          <w:tcPr>
            <w:tcW w:w="1101" w:type="dxa"/>
          </w:tcPr>
          <w:p w:rsidR="00861CA2" w:rsidRPr="0023016A" w:rsidRDefault="00861CA2" w:rsidP="00F474AD">
            <w:pPr>
              <w:tabs>
                <w:tab w:val="left" w:pos="3330"/>
              </w:tabs>
            </w:pPr>
            <w:r w:rsidRPr="0023016A">
              <w:t>Учитель</w:t>
            </w:r>
          </w:p>
        </w:tc>
        <w:tc>
          <w:tcPr>
            <w:tcW w:w="2977" w:type="dxa"/>
          </w:tcPr>
          <w:p w:rsidR="00861CA2" w:rsidRPr="0023016A" w:rsidRDefault="00861CA2" w:rsidP="00F474AD">
            <w:pPr>
              <w:tabs>
                <w:tab w:val="left" w:pos="3330"/>
              </w:tabs>
              <w:jc w:val="both"/>
            </w:pPr>
            <w:r w:rsidRPr="0023016A">
              <w:t>осуществляет обучение  и  воспитание</w:t>
            </w:r>
            <w:r>
              <w:t xml:space="preserve"> </w:t>
            </w:r>
            <w:r w:rsidRPr="0023016A">
              <w:t xml:space="preserve">обучающихся, </w:t>
            </w:r>
          </w:p>
          <w:p w:rsidR="00861CA2" w:rsidRPr="0023016A" w:rsidRDefault="00861CA2" w:rsidP="00F474AD">
            <w:pPr>
              <w:tabs>
                <w:tab w:val="left" w:pos="3330"/>
              </w:tabs>
              <w:jc w:val="both"/>
            </w:pPr>
            <w:r w:rsidRPr="0023016A">
              <w:t>способствует формирова</w:t>
            </w:r>
            <w:r>
              <w:t>-</w:t>
            </w:r>
            <w:r w:rsidRPr="0023016A">
              <w:t xml:space="preserve">нию  общей культуры  личности, социализации, </w:t>
            </w:r>
          </w:p>
          <w:p w:rsidR="00861CA2" w:rsidRPr="0023016A" w:rsidRDefault="00861CA2" w:rsidP="00F474AD">
            <w:pPr>
              <w:tabs>
                <w:tab w:val="left" w:pos="3330"/>
              </w:tabs>
              <w:jc w:val="both"/>
            </w:pPr>
            <w:r w:rsidRPr="0023016A">
              <w:t xml:space="preserve">осознанного  выбора  и </w:t>
            </w:r>
          </w:p>
          <w:p w:rsidR="00861CA2" w:rsidRPr="0023016A" w:rsidRDefault="00861CA2" w:rsidP="00F474AD">
            <w:pPr>
              <w:tabs>
                <w:tab w:val="left" w:pos="3330"/>
              </w:tabs>
              <w:jc w:val="both"/>
            </w:pPr>
            <w:r w:rsidRPr="0023016A">
              <w:t xml:space="preserve">освоения образовательных </w:t>
            </w:r>
          </w:p>
          <w:p w:rsidR="00861CA2" w:rsidRPr="0023016A" w:rsidRDefault="00861CA2" w:rsidP="00F474AD">
            <w:pPr>
              <w:tabs>
                <w:tab w:val="left" w:pos="3330"/>
              </w:tabs>
              <w:jc w:val="both"/>
            </w:pPr>
            <w:r w:rsidRPr="0023016A">
              <w:t>программ.</w:t>
            </w:r>
          </w:p>
        </w:tc>
        <w:tc>
          <w:tcPr>
            <w:tcW w:w="1559" w:type="dxa"/>
          </w:tcPr>
          <w:p w:rsidR="00861CA2" w:rsidRPr="0023016A" w:rsidRDefault="00861CA2" w:rsidP="00050766">
            <w:pPr>
              <w:tabs>
                <w:tab w:val="left" w:pos="3330"/>
              </w:tabs>
            </w:pPr>
            <w:r>
              <w:t>9/9</w:t>
            </w:r>
          </w:p>
        </w:tc>
        <w:tc>
          <w:tcPr>
            <w:tcW w:w="2552" w:type="dxa"/>
          </w:tcPr>
          <w:p w:rsidR="00861CA2" w:rsidRPr="0023016A" w:rsidRDefault="00861CA2" w:rsidP="00F474AD">
            <w:pPr>
              <w:tabs>
                <w:tab w:val="left" w:pos="3330"/>
              </w:tabs>
              <w:ind w:right="-108"/>
              <w:jc w:val="both"/>
            </w:pPr>
            <w:r w:rsidRPr="0023016A">
              <w:t xml:space="preserve">Высшее </w:t>
            </w:r>
            <w:r>
              <w:t>п</w:t>
            </w:r>
            <w:r w:rsidRPr="0023016A">
              <w:t>офессиональ</w:t>
            </w:r>
            <w:r>
              <w:t>-</w:t>
            </w:r>
            <w:r w:rsidRPr="0023016A">
              <w:t>ное образование или среднее</w:t>
            </w:r>
            <w:r>
              <w:t xml:space="preserve"> </w:t>
            </w:r>
            <w:r w:rsidRPr="0023016A">
              <w:t>профессиона</w:t>
            </w:r>
            <w:r>
              <w:t>-</w:t>
            </w:r>
            <w:r w:rsidRPr="0023016A">
              <w:t>льное образование по направлению подготов</w:t>
            </w:r>
            <w:r>
              <w:t>-</w:t>
            </w:r>
            <w:r w:rsidRPr="0023016A">
              <w:t>ки «Образование и педагогика» или в области, соответст</w:t>
            </w:r>
            <w:r>
              <w:t>-</w:t>
            </w:r>
            <w:r w:rsidRPr="0023016A">
              <w:t>вующей преподавае</w:t>
            </w:r>
            <w:r>
              <w:t>-</w:t>
            </w:r>
            <w:r w:rsidRPr="0023016A">
              <w:t>мому предмету, без предъявления требо</w:t>
            </w:r>
            <w:r>
              <w:t>-</w:t>
            </w:r>
            <w:r w:rsidRPr="0023016A">
              <w:t>ваний к стажу работы либо высшее профес</w:t>
            </w:r>
            <w:r>
              <w:t>-</w:t>
            </w:r>
            <w:r w:rsidRPr="0023016A">
              <w:t>сиональное образова</w:t>
            </w:r>
            <w:r>
              <w:t>-</w:t>
            </w:r>
            <w:r w:rsidRPr="0023016A">
              <w:t>ние или среднее профессиональное об</w:t>
            </w:r>
            <w:r>
              <w:t>-</w:t>
            </w:r>
            <w:r w:rsidRPr="0023016A">
              <w:t>разование и допол</w:t>
            </w:r>
            <w:r>
              <w:t>-</w:t>
            </w:r>
            <w:r w:rsidRPr="0023016A">
              <w:t>нительное профессио</w:t>
            </w:r>
            <w:r>
              <w:t>-</w:t>
            </w:r>
            <w:r w:rsidRPr="0023016A">
              <w:t>нальное образование по направлению дея</w:t>
            </w:r>
            <w:r>
              <w:t>-</w:t>
            </w:r>
            <w:r w:rsidRPr="0023016A">
              <w:t>тельности в образо</w:t>
            </w:r>
            <w:r>
              <w:t>-</w:t>
            </w:r>
            <w:r w:rsidRPr="0023016A">
              <w:t>вательном учреждении без предъявления требований к стажу работы.</w:t>
            </w:r>
          </w:p>
        </w:tc>
        <w:tc>
          <w:tcPr>
            <w:tcW w:w="1275" w:type="dxa"/>
          </w:tcPr>
          <w:p w:rsidR="00861CA2" w:rsidRPr="0023016A" w:rsidRDefault="00861CA2" w:rsidP="00F474AD">
            <w:pPr>
              <w:tabs>
                <w:tab w:val="left" w:pos="3330"/>
              </w:tabs>
              <w:ind w:right="-107"/>
            </w:pPr>
            <w:r w:rsidRPr="0023016A">
              <w:t>Все учителя соответст</w:t>
            </w:r>
            <w:r>
              <w:t>-</w:t>
            </w:r>
            <w:r w:rsidRPr="0023016A">
              <w:t xml:space="preserve">вуют заявленным </w:t>
            </w:r>
            <w:r>
              <w:t>требовании-</w:t>
            </w:r>
            <w:r w:rsidRPr="0023016A">
              <w:t>ям</w:t>
            </w:r>
          </w:p>
        </w:tc>
      </w:tr>
      <w:tr w:rsidR="00861CA2" w:rsidRPr="0023016A">
        <w:tc>
          <w:tcPr>
            <w:tcW w:w="1101" w:type="dxa"/>
          </w:tcPr>
          <w:p w:rsidR="00861CA2" w:rsidRPr="0044547A" w:rsidRDefault="00861CA2" w:rsidP="00F474AD">
            <w:pPr>
              <w:tabs>
                <w:tab w:val="left" w:pos="3330"/>
              </w:tabs>
            </w:pPr>
            <w:r w:rsidRPr="0044547A">
              <w:t>педагог-</w:t>
            </w:r>
          </w:p>
          <w:p w:rsidR="00861CA2" w:rsidRPr="0023016A" w:rsidRDefault="00861CA2" w:rsidP="00F474AD">
            <w:pPr>
              <w:tabs>
                <w:tab w:val="left" w:pos="3330"/>
              </w:tabs>
            </w:pPr>
            <w:r w:rsidRPr="0044547A">
              <w:t>библиотекарь</w:t>
            </w:r>
          </w:p>
        </w:tc>
        <w:tc>
          <w:tcPr>
            <w:tcW w:w="2977" w:type="dxa"/>
          </w:tcPr>
          <w:p w:rsidR="00861CA2" w:rsidRPr="0044547A" w:rsidRDefault="00861CA2" w:rsidP="00F474AD">
            <w:pPr>
              <w:tabs>
                <w:tab w:val="left" w:pos="3330"/>
              </w:tabs>
              <w:jc w:val="both"/>
            </w:pPr>
            <w:r w:rsidRPr="0044547A">
              <w:t>Обеспечивает</w:t>
            </w:r>
            <w:r>
              <w:t xml:space="preserve"> </w:t>
            </w:r>
            <w:r w:rsidRPr="0044547A">
              <w:t>доступ  обучающихся  к</w:t>
            </w:r>
            <w:r>
              <w:t xml:space="preserve"> и</w:t>
            </w:r>
            <w:r w:rsidRPr="0044547A">
              <w:t>нформа</w:t>
            </w:r>
            <w:r>
              <w:t>-</w:t>
            </w:r>
            <w:r w:rsidRPr="0044547A">
              <w:t>ционным ресурсам,  уча</w:t>
            </w:r>
            <w:r>
              <w:t>-</w:t>
            </w:r>
            <w:r w:rsidRPr="0044547A">
              <w:t>ствует  в  их</w:t>
            </w:r>
            <w:r>
              <w:t xml:space="preserve"> </w:t>
            </w:r>
            <w:r w:rsidRPr="0044547A">
              <w:t>духовно-нравственном</w:t>
            </w:r>
            <w:r>
              <w:t xml:space="preserve"> в</w:t>
            </w:r>
            <w:r w:rsidRPr="0044547A">
              <w:t>оспита</w:t>
            </w:r>
            <w:r>
              <w:t>-</w:t>
            </w:r>
            <w:r w:rsidRPr="0044547A">
              <w:t xml:space="preserve">нии, профориентации  и </w:t>
            </w:r>
          </w:p>
          <w:p w:rsidR="00861CA2" w:rsidRPr="0044547A" w:rsidRDefault="00861CA2" w:rsidP="00F474AD">
            <w:pPr>
              <w:tabs>
                <w:tab w:val="left" w:pos="3330"/>
              </w:tabs>
              <w:ind w:right="-108"/>
              <w:jc w:val="both"/>
            </w:pPr>
            <w:r w:rsidRPr="0044547A">
              <w:t>социализации,</w:t>
            </w:r>
            <w:r>
              <w:t xml:space="preserve"> </w:t>
            </w:r>
            <w:r w:rsidRPr="0044547A">
              <w:t xml:space="preserve">содействует </w:t>
            </w:r>
          </w:p>
          <w:p w:rsidR="00861CA2" w:rsidRPr="0044547A" w:rsidRDefault="00861CA2" w:rsidP="00F474AD">
            <w:pPr>
              <w:tabs>
                <w:tab w:val="left" w:pos="3330"/>
              </w:tabs>
              <w:jc w:val="both"/>
            </w:pPr>
            <w:r w:rsidRPr="0044547A">
              <w:t>формированию информа</w:t>
            </w:r>
            <w:r>
              <w:t>-</w:t>
            </w:r>
            <w:r w:rsidRPr="0044547A">
              <w:t>ционной</w:t>
            </w:r>
            <w:r>
              <w:t xml:space="preserve"> </w:t>
            </w:r>
            <w:r w:rsidRPr="0044547A">
              <w:t xml:space="preserve">компетентности </w:t>
            </w:r>
          </w:p>
          <w:p w:rsidR="00861CA2" w:rsidRPr="0023016A" w:rsidRDefault="00861CA2" w:rsidP="00F474AD">
            <w:pPr>
              <w:tabs>
                <w:tab w:val="left" w:pos="3330"/>
              </w:tabs>
              <w:jc w:val="both"/>
            </w:pPr>
            <w:r w:rsidRPr="0044547A">
              <w:t>обучающихся</w:t>
            </w:r>
          </w:p>
        </w:tc>
        <w:tc>
          <w:tcPr>
            <w:tcW w:w="1559" w:type="dxa"/>
          </w:tcPr>
          <w:p w:rsidR="00861CA2" w:rsidRPr="0023016A" w:rsidRDefault="00861CA2" w:rsidP="00F474AD">
            <w:pPr>
              <w:tabs>
                <w:tab w:val="left" w:pos="3330"/>
              </w:tabs>
            </w:pPr>
            <w:r>
              <w:t>1/1</w:t>
            </w:r>
          </w:p>
        </w:tc>
        <w:tc>
          <w:tcPr>
            <w:tcW w:w="2552" w:type="dxa"/>
          </w:tcPr>
          <w:p w:rsidR="00861CA2" w:rsidRPr="0044547A" w:rsidRDefault="00861CA2" w:rsidP="00F474AD">
            <w:pPr>
              <w:tabs>
                <w:tab w:val="left" w:pos="3330"/>
              </w:tabs>
            </w:pPr>
            <w:r w:rsidRPr="0044547A">
              <w:t xml:space="preserve">высшее  или </w:t>
            </w:r>
          </w:p>
          <w:p w:rsidR="00861CA2" w:rsidRPr="0044547A" w:rsidRDefault="00861CA2" w:rsidP="00F474AD">
            <w:pPr>
              <w:tabs>
                <w:tab w:val="left" w:pos="3330"/>
              </w:tabs>
            </w:pPr>
            <w:r w:rsidRPr="0044547A">
              <w:t xml:space="preserve">среднее </w:t>
            </w:r>
          </w:p>
          <w:p w:rsidR="00861CA2" w:rsidRPr="0044547A" w:rsidRDefault="00861CA2" w:rsidP="00F474AD">
            <w:pPr>
              <w:tabs>
                <w:tab w:val="left" w:pos="3330"/>
              </w:tabs>
            </w:pPr>
            <w:r w:rsidRPr="0044547A">
              <w:t xml:space="preserve">профессиональное </w:t>
            </w:r>
          </w:p>
          <w:p w:rsidR="00861CA2" w:rsidRPr="0044547A" w:rsidRDefault="00861CA2" w:rsidP="00F474AD">
            <w:pPr>
              <w:tabs>
                <w:tab w:val="left" w:pos="3330"/>
              </w:tabs>
            </w:pPr>
            <w:r w:rsidRPr="0044547A">
              <w:t xml:space="preserve">образование  по </w:t>
            </w:r>
          </w:p>
          <w:p w:rsidR="00861CA2" w:rsidRPr="0044547A" w:rsidRDefault="00861CA2" w:rsidP="00F474AD">
            <w:pPr>
              <w:tabs>
                <w:tab w:val="left" w:pos="3330"/>
              </w:tabs>
            </w:pPr>
            <w:r w:rsidRPr="0044547A">
              <w:t xml:space="preserve">специальности </w:t>
            </w:r>
          </w:p>
          <w:p w:rsidR="00861CA2" w:rsidRPr="0044547A" w:rsidRDefault="00861CA2" w:rsidP="00F474AD">
            <w:pPr>
              <w:tabs>
                <w:tab w:val="left" w:pos="3330"/>
              </w:tabs>
            </w:pPr>
            <w:r w:rsidRPr="0044547A">
              <w:t>«Библиотечно-</w:t>
            </w:r>
          </w:p>
          <w:p w:rsidR="00861CA2" w:rsidRPr="0044547A" w:rsidRDefault="00861CA2" w:rsidP="00F474AD">
            <w:pPr>
              <w:tabs>
                <w:tab w:val="left" w:pos="3330"/>
              </w:tabs>
            </w:pPr>
            <w:r w:rsidRPr="0044547A">
              <w:t xml:space="preserve">информационная </w:t>
            </w:r>
          </w:p>
          <w:p w:rsidR="00861CA2" w:rsidRPr="0023016A" w:rsidRDefault="00861CA2" w:rsidP="00F474AD">
            <w:pPr>
              <w:tabs>
                <w:tab w:val="left" w:pos="3330"/>
              </w:tabs>
            </w:pPr>
            <w:r w:rsidRPr="0044547A">
              <w:t>деятельность».</w:t>
            </w:r>
          </w:p>
        </w:tc>
        <w:tc>
          <w:tcPr>
            <w:tcW w:w="1275" w:type="dxa"/>
          </w:tcPr>
          <w:p w:rsidR="00861CA2" w:rsidRPr="0044547A" w:rsidRDefault="00861CA2" w:rsidP="00F474AD">
            <w:pPr>
              <w:tabs>
                <w:tab w:val="left" w:pos="3330"/>
              </w:tabs>
            </w:pPr>
            <w:r w:rsidRPr="0044547A">
              <w:t xml:space="preserve">Высшее </w:t>
            </w:r>
          </w:p>
          <w:p w:rsidR="00861CA2" w:rsidRPr="0023016A" w:rsidRDefault="00861CA2" w:rsidP="00F474AD">
            <w:pPr>
              <w:tabs>
                <w:tab w:val="left" w:pos="3330"/>
              </w:tabs>
              <w:ind w:left="-108" w:firstLine="141"/>
            </w:pPr>
            <w:r>
              <w:t>п</w:t>
            </w:r>
            <w:r w:rsidRPr="0044547A">
              <w:t>рофессио</w:t>
            </w:r>
            <w:r>
              <w:t xml:space="preserve"> </w:t>
            </w:r>
            <w:r w:rsidRPr="0044547A">
              <w:t>нальное образование</w:t>
            </w:r>
          </w:p>
        </w:tc>
      </w:tr>
      <w:tr w:rsidR="00861CA2" w:rsidRPr="0023016A">
        <w:tc>
          <w:tcPr>
            <w:tcW w:w="1101" w:type="dxa"/>
          </w:tcPr>
          <w:p w:rsidR="00861CA2" w:rsidRPr="0044547A" w:rsidRDefault="00861CA2" w:rsidP="00F474AD">
            <w:pPr>
              <w:tabs>
                <w:tab w:val="left" w:pos="3330"/>
              </w:tabs>
            </w:pPr>
            <w:r w:rsidRPr="0044547A">
              <w:t xml:space="preserve">Старший </w:t>
            </w:r>
          </w:p>
          <w:p w:rsidR="00861CA2" w:rsidRPr="0023016A" w:rsidRDefault="00861CA2" w:rsidP="00F474AD">
            <w:pPr>
              <w:tabs>
                <w:tab w:val="left" w:pos="3330"/>
              </w:tabs>
            </w:pPr>
            <w:r w:rsidRPr="0044547A">
              <w:t>вожатый</w:t>
            </w:r>
          </w:p>
        </w:tc>
        <w:tc>
          <w:tcPr>
            <w:tcW w:w="2977" w:type="dxa"/>
          </w:tcPr>
          <w:p w:rsidR="00861CA2" w:rsidRPr="0044547A" w:rsidRDefault="00861CA2" w:rsidP="00F474AD">
            <w:pPr>
              <w:tabs>
                <w:tab w:val="left" w:pos="3330"/>
              </w:tabs>
              <w:ind w:right="-108"/>
              <w:jc w:val="both"/>
            </w:pPr>
            <w:r w:rsidRPr="0044547A">
              <w:rPr>
                <w:shd w:val="clear" w:color="auto" w:fill="FFFFFF"/>
              </w:rPr>
              <w:t>Способствует развитию и деятельности детских общественных</w:t>
            </w:r>
            <w:r>
              <w:rPr>
                <w:shd w:val="clear" w:color="auto" w:fill="FFFFFF"/>
              </w:rPr>
              <w:t xml:space="preserve"> </w:t>
            </w:r>
            <w:r w:rsidRPr="0044547A">
              <w:rPr>
                <w:shd w:val="clear" w:color="auto" w:fill="FFFFFF"/>
              </w:rPr>
              <w:t>организа</w:t>
            </w:r>
            <w:r>
              <w:rPr>
                <w:shd w:val="clear" w:color="auto" w:fill="FFFFFF"/>
              </w:rPr>
              <w:t>-</w:t>
            </w:r>
            <w:r w:rsidRPr="0044547A">
              <w:rPr>
                <w:shd w:val="clear" w:color="auto" w:fill="FFFFFF"/>
              </w:rPr>
              <w:t>ций, объединений, помога</w:t>
            </w:r>
            <w:r>
              <w:rPr>
                <w:shd w:val="clear" w:color="auto" w:fill="FFFFFF"/>
              </w:rPr>
              <w:t>-</w:t>
            </w:r>
            <w:r w:rsidRPr="0044547A">
              <w:rPr>
                <w:shd w:val="clear" w:color="auto" w:fill="FFFFFF"/>
              </w:rPr>
              <w:t>ет в разработке и реали</w:t>
            </w:r>
            <w:r>
              <w:rPr>
                <w:shd w:val="clear" w:color="auto" w:fill="FFFFFF"/>
              </w:rPr>
              <w:t>-</w:t>
            </w:r>
            <w:r w:rsidRPr="0044547A">
              <w:rPr>
                <w:shd w:val="clear" w:color="auto" w:fill="FFFFFF"/>
              </w:rPr>
              <w:t>зации программ их деятельности на принципах добровольности, самоде</w:t>
            </w:r>
            <w:r>
              <w:rPr>
                <w:shd w:val="clear" w:color="auto" w:fill="FFFFFF"/>
              </w:rPr>
              <w:t>-</w:t>
            </w:r>
            <w:r w:rsidRPr="0044547A">
              <w:rPr>
                <w:shd w:val="clear" w:color="auto" w:fill="FFFFFF"/>
              </w:rPr>
              <w:t>ятельности, гуманности и демократизма с учетом инициативы, интересов и потребностей обучающих</w:t>
            </w:r>
            <w:r>
              <w:rPr>
                <w:shd w:val="clear" w:color="auto" w:fill="FFFFFF"/>
              </w:rPr>
              <w:t>-</w:t>
            </w:r>
            <w:r w:rsidRPr="0044547A">
              <w:rPr>
                <w:shd w:val="clear" w:color="auto" w:fill="FFFFFF"/>
              </w:rPr>
              <w:t>ся (воспитанников, детей)</w:t>
            </w:r>
          </w:p>
        </w:tc>
        <w:tc>
          <w:tcPr>
            <w:tcW w:w="1559" w:type="dxa"/>
          </w:tcPr>
          <w:p w:rsidR="00861CA2" w:rsidRPr="0023016A" w:rsidRDefault="00861CA2" w:rsidP="00F474AD">
            <w:pPr>
              <w:tabs>
                <w:tab w:val="left" w:pos="3330"/>
              </w:tabs>
            </w:pPr>
            <w:r>
              <w:t>1/1</w:t>
            </w:r>
          </w:p>
        </w:tc>
        <w:tc>
          <w:tcPr>
            <w:tcW w:w="2552" w:type="dxa"/>
          </w:tcPr>
          <w:p w:rsidR="00861CA2" w:rsidRPr="0044547A" w:rsidRDefault="00861CA2" w:rsidP="00F474AD">
            <w:pPr>
              <w:tabs>
                <w:tab w:val="left" w:pos="3330"/>
              </w:tabs>
            </w:pPr>
            <w:r w:rsidRPr="0044547A">
              <w:t xml:space="preserve">высшее  или </w:t>
            </w:r>
          </w:p>
          <w:p w:rsidR="00861CA2" w:rsidRPr="0044547A" w:rsidRDefault="00861CA2" w:rsidP="00F474AD">
            <w:pPr>
              <w:tabs>
                <w:tab w:val="left" w:pos="3330"/>
              </w:tabs>
            </w:pPr>
            <w:r w:rsidRPr="0044547A">
              <w:t xml:space="preserve">среднее </w:t>
            </w:r>
          </w:p>
          <w:p w:rsidR="00861CA2" w:rsidRPr="0044547A" w:rsidRDefault="00861CA2" w:rsidP="00F474AD">
            <w:pPr>
              <w:tabs>
                <w:tab w:val="left" w:pos="3330"/>
              </w:tabs>
            </w:pPr>
            <w:r w:rsidRPr="0044547A">
              <w:t xml:space="preserve">профессиональное </w:t>
            </w:r>
          </w:p>
          <w:p w:rsidR="00861CA2" w:rsidRPr="0023016A" w:rsidRDefault="00861CA2" w:rsidP="00F474AD">
            <w:pPr>
              <w:tabs>
                <w:tab w:val="left" w:pos="3330"/>
              </w:tabs>
            </w:pPr>
            <w:r w:rsidRPr="0044547A">
              <w:t xml:space="preserve">образование  </w:t>
            </w:r>
          </w:p>
        </w:tc>
        <w:tc>
          <w:tcPr>
            <w:tcW w:w="1275" w:type="dxa"/>
          </w:tcPr>
          <w:p w:rsidR="00861CA2" w:rsidRPr="0044547A" w:rsidRDefault="00861CA2" w:rsidP="00F474AD">
            <w:pPr>
              <w:tabs>
                <w:tab w:val="left" w:pos="3330"/>
              </w:tabs>
            </w:pPr>
            <w:r w:rsidRPr="0044547A">
              <w:t xml:space="preserve">Высшее </w:t>
            </w:r>
          </w:p>
          <w:p w:rsidR="00861CA2" w:rsidRPr="0023016A" w:rsidRDefault="00861CA2" w:rsidP="00F474AD">
            <w:pPr>
              <w:tabs>
                <w:tab w:val="left" w:pos="3330"/>
              </w:tabs>
              <w:ind w:right="-107"/>
            </w:pPr>
            <w:r w:rsidRPr="0044547A">
              <w:t>профессиональное образование</w:t>
            </w:r>
          </w:p>
        </w:tc>
      </w:tr>
    </w:tbl>
    <w:p w:rsidR="00861CA2" w:rsidRPr="00002164" w:rsidRDefault="00861CA2" w:rsidP="00002164">
      <w:pPr>
        <w:tabs>
          <w:tab w:val="left" w:pos="3330"/>
        </w:tabs>
        <w:rPr>
          <w:b/>
          <w:bCs/>
          <w:sz w:val="28"/>
          <w:szCs w:val="28"/>
        </w:rPr>
      </w:pPr>
      <w:r>
        <w:rPr>
          <w:b/>
          <w:bCs/>
          <w:sz w:val="28"/>
          <w:szCs w:val="28"/>
          <w:lang w:eastAsia="en-US"/>
        </w:rPr>
        <w:t>С</w:t>
      </w:r>
      <w:r w:rsidRPr="00002164">
        <w:rPr>
          <w:b/>
          <w:bCs/>
          <w:sz w:val="28"/>
          <w:szCs w:val="28"/>
          <w:lang w:eastAsia="en-US"/>
        </w:rPr>
        <w:t>остав педагогических кадров</w:t>
      </w:r>
    </w:p>
    <w:tbl>
      <w:tblPr>
        <w:tblW w:w="91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134"/>
        <w:gridCol w:w="2552"/>
      </w:tblGrid>
      <w:tr w:rsidR="00861CA2" w:rsidRPr="00564370">
        <w:tc>
          <w:tcPr>
            <w:tcW w:w="5495" w:type="dxa"/>
          </w:tcPr>
          <w:p w:rsidR="00861CA2" w:rsidRPr="000619F5" w:rsidRDefault="00861CA2" w:rsidP="000619F5">
            <w:pPr>
              <w:jc w:val="both"/>
              <w:rPr>
                <w:b/>
                <w:bCs/>
              </w:rPr>
            </w:pPr>
          </w:p>
        </w:tc>
        <w:tc>
          <w:tcPr>
            <w:tcW w:w="1134" w:type="dxa"/>
          </w:tcPr>
          <w:p w:rsidR="00861CA2" w:rsidRPr="000619F5" w:rsidRDefault="00861CA2" w:rsidP="000619F5">
            <w:pPr>
              <w:jc w:val="both"/>
              <w:rPr>
                <w:b/>
                <w:bCs/>
              </w:rPr>
            </w:pPr>
            <w:r w:rsidRPr="000619F5">
              <w:rPr>
                <w:b/>
                <w:bCs/>
              </w:rPr>
              <w:t>всего</w:t>
            </w:r>
          </w:p>
        </w:tc>
        <w:tc>
          <w:tcPr>
            <w:tcW w:w="2552" w:type="dxa"/>
          </w:tcPr>
          <w:p w:rsidR="00861CA2" w:rsidRPr="000619F5" w:rsidRDefault="00861CA2" w:rsidP="000619F5">
            <w:pPr>
              <w:jc w:val="both"/>
              <w:rPr>
                <w:b/>
                <w:bCs/>
              </w:rPr>
            </w:pPr>
            <w:r w:rsidRPr="000619F5">
              <w:rPr>
                <w:b/>
                <w:bCs/>
              </w:rPr>
              <w:t xml:space="preserve">Процент </w:t>
            </w:r>
          </w:p>
          <w:p w:rsidR="00861CA2" w:rsidRPr="000619F5" w:rsidRDefault="00861CA2" w:rsidP="000619F5">
            <w:pPr>
              <w:jc w:val="both"/>
              <w:rPr>
                <w:b/>
                <w:bCs/>
              </w:rPr>
            </w:pPr>
            <w:r w:rsidRPr="000619F5">
              <w:rPr>
                <w:b/>
                <w:bCs/>
              </w:rPr>
              <w:t xml:space="preserve">к общему числу </w:t>
            </w:r>
          </w:p>
          <w:p w:rsidR="00861CA2" w:rsidRPr="000619F5" w:rsidRDefault="00861CA2" w:rsidP="000619F5">
            <w:pPr>
              <w:jc w:val="both"/>
              <w:rPr>
                <w:b/>
                <w:bCs/>
              </w:rPr>
            </w:pPr>
            <w:r w:rsidRPr="000619F5">
              <w:rPr>
                <w:b/>
                <w:bCs/>
              </w:rPr>
              <w:t xml:space="preserve">педагогических </w:t>
            </w:r>
          </w:p>
          <w:p w:rsidR="00861CA2" w:rsidRPr="000619F5" w:rsidRDefault="00861CA2" w:rsidP="000619F5">
            <w:pPr>
              <w:jc w:val="both"/>
              <w:rPr>
                <w:b/>
                <w:bCs/>
              </w:rPr>
            </w:pPr>
            <w:r w:rsidRPr="000619F5">
              <w:rPr>
                <w:b/>
                <w:bCs/>
              </w:rPr>
              <w:t>работников</w:t>
            </w:r>
          </w:p>
        </w:tc>
      </w:tr>
      <w:tr w:rsidR="00861CA2" w:rsidRPr="00564370">
        <w:tc>
          <w:tcPr>
            <w:tcW w:w="5495" w:type="dxa"/>
          </w:tcPr>
          <w:p w:rsidR="00861CA2" w:rsidRPr="000619F5" w:rsidRDefault="00861CA2" w:rsidP="000619F5">
            <w:pPr>
              <w:ind w:firstLine="426"/>
              <w:jc w:val="both"/>
              <w:rPr>
                <w:b/>
                <w:bCs/>
              </w:rPr>
            </w:pPr>
            <w:r w:rsidRPr="000619F5">
              <w:rPr>
                <w:b/>
                <w:bCs/>
              </w:rPr>
              <w:t>Всего педагогических работников</w:t>
            </w:r>
          </w:p>
        </w:tc>
        <w:tc>
          <w:tcPr>
            <w:tcW w:w="1134" w:type="dxa"/>
          </w:tcPr>
          <w:p w:rsidR="00861CA2" w:rsidRPr="000619F5" w:rsidRDefault="00861CA2" w:rsidP="000619F5">
            <w:pPr>
              <w:jc w:val="both"/>
              <w:rPr>
                <w:b/>
                <w:bCs/>
              </w:rPr>
            </w:pPr>
            <w:r w:rsidRPr="000619F5">
              <w:rPr>
                <w:b/>
                <w:bCs/>
              </w:rPr>
              <w:t>11</w:t>
            </w:r>
          </w:p>
        </w:tc>
        <w:tc>
          <w:tcPr>
            <w:tcW w:w="2552" w:type="dxa"/>
          </w:tcPr>
          <w:p w:rsidR="00861CA2" w:rsidRPr="000619F5" w:rsidRDefault="00861CA2" w:rsidP="000619F5">
            <w:pPr>
              <w:jc w:val="both"/>
              <w:rPr>
                <w:b/>
                <w:bCs/>
              </w:rPr>
            </w:pPr>
            <w:r w:rsidRPr="000619F5">
              <w:rPr>
                <w:b/>
                <w:bCs/>
              </w:rPr>
              <w:t>69</w:t>
            </w:r>
          </w:p>
        </w:tc>
      </w:tr>
      <w:tr w:rsidR="00861CA2" w:rsidRPr="00564370">
        <w:tc>
          <w:tcPr>
            <w:tcW w:w="5495" w:type="dxa"/>
          </w:tcPr>
          <w:p w:rsidR="00861CA2" w:rsidRPr="00564370" w:rsidRDefault="00861CA2" w:rsidP="000619F5">
            <w:pPr>
              <w:jc w:val="both"/>
            </w:pPr>
            <w:r>
              <w:t>м</w:t>
            </w:r>
            <w:r w:rsidRPr="00564370">
              <w:t>ужчин</w:t>
            </w:r>
          </w:p>
        </w:tc>
        <w:tc>
          <w:tcPr>
            <w:tcW w:w="1134" w:type="dxa"/>
          </w:tcPr>
          <w:p w:rsidR="00861CA2" w:rsidRPr="000619F5" w:rsidRDefault="00861CA2" w:rsidP="000619F5">
            <w:pPr>
              <w:jc w:val="both"/>
              <w:rPr>
                <w:b/>
                <w:bCs/>
              </w:rPr>
            </w:pPr>
            <w:r w:rsidRPr="000619F5">
              <w:rPr>
                <w:b/>
                <w:bCs/>
              </w:rPr>
              <w:t>2</w:t>
            </w:r>
          </w:p>
        </w:tc>
        <w:tc>
          <w:tcPr>
            <w:tcW w:w="2552" w:type="dxa"/>
          </w:tcPr>
          <w:p w:rsidR="00861CA2" w:rsidRPr="000619F5" w:rsidRDefault="00861CA2" w:rsidP="000619F5">
            <w:pPr>
              <w:jc w:val="both"/>
              <w:rPr>
                <w:b/>
                <w:bCs/>
              </w:rPr>
            </w:pPr>
            <w:r w:rsidRPr="000619F5">
              <w:rPr>
                <w:b/>
                <w:bCs/>
              </w:rPr>
              <w:t>18</w:t>
            </w:r>
          </w:p>
        </w:tc>
      </w:tr>
      <w:tr w:rsidR="00861CA2" w:rsidRPr="00564370">
        <w:tc>
          <w:tcPr>
            <w:tcW w:w="5495" w:type="dxa"/>
          </w:tcPr>
          <w:p w:rsidR="00861CA2" w:rsidRPr="00564370" w:rsidRDefault="00861CA2" w:rsidP="000619F5">
            <w:pPr>
              <w:jc w:val="both"/>
            </w:pPr>
            <w:r>
              <w:t>ж</w:t>
            </w:r>
            <w:r w:rsidRPr="00564370">
              <w:t>енщин</w:t>
            </w:r>
          </w:p>
        </w:tc>
        <w:tc>
          <w:tcPr>
            <w:tcW w:w="1134" w:type="dxa"/>
          </w:tcPr>
          <w:p w:rsidR="00861CA2" w:rsidRPr="000619F5" w:rsidRDefault="00861CA2" w:rsidP="000619F5">
            <w:pPr>
              <w:jc w:val="both"/>
              <w:rPr>
                <w:b/>
                <w:bCs/>
              </w:rPr>
            </w:pPr>
            <w:r w:rsidRPr="000619F5">
              <w:rPr>
                <w:b/>
                <w:bCs/>
              </w:rPr>
              <w:t>9</w:t>
            </w:r>
          </w:p>
        </w:tc>
        <w:tc>
          <w:tcPr>
            <w:tcW w:w="2552" w:type="dxa"/>
          </w:tcPr>
          <w:p w:rsidR="00861CA2" w:rsidRPr="000619F5" w:rsidRDefault="00861CA2" w:rsidP="000619F5">
            <w:pPr>
              <w:jc w:val="both"/>
              <w:rPr>
                <w:b/>
                <w:bCs/>
              </w:rPr>
            </w:pPr>
            <w:r w:rsidRPr="000619F5">
              <w:rPr>
                <w:b/>
                <w:bCs/>
              </w:rPr>
              <w:t>82</w:t>
            </w:r>
          </w:p>
        </w:tc>
      </w:tr>
      <w:tr w:rsidR="00861CA2" w:rsidRPr="00564370">
        <w:tc>
          <w:tcPr>
            <w:tcW w:w="5495" w:type="dxa"/>
          </w:tcPr>
          <w:p w:rsidR="00861CA2" w:rsidRPr="000619F5" w:rsidRDefault="00861CA2" w:rsidP="000619F5">
            <w:pPr>
              <w:ind w:firstLine="426"/>
              <w:jc w:val="both"/>
              <w:rPr>
                <w:b/>
                <w:bCs/>
              </w:rPr>
            </w:pPr>
            <w:r w:rsidRPr="000619F5">
              <w:rPr>
                <w:b/>
                <w:bCs/>
              </w:rPr>
              <w:t>Возраст</w:t>
            </w:r>
          </w:p>
        </w:tc>
        <w:tc>
          <w:tcPr>
            <w:tcW w:w="1134" w:type="dxa"/>
          </w:tcPr>
          <w:p w:rsidR="00861CA2" w:rsidRPr="000619F5" w:rsidRDefault="00861CA2" w:rsidP="000619F5">
            <w:pPr>
              <w:jc w:val="both"/>
              <w:rPr>
                <w:b/>
                <w:bCs/>
              </w:rPr>
            </w:pPr>
          </w:p>
        </w:tc>
        <w:tc>
          <w:tcPr>
            <w:tcW w:w="2552" w:type="dxa"/>
          </w:tcPr>
          <w:p w:rsidR="00861CA2" w:rsidRPr="000619F5" w:rsidRDefault="00861CA2" w:rsidP="000619F5">
            <w:pPr>
              <w:jc w:val="both"/>
              <w:rPr>
                <w:b/>
                <w:bCs/>
              </w:rPr>
            </w:pPr>
          </w:p>
        </w:tc>
      </w:tr>
      <w:tr w:rsidR="00861CA2" w:rsidRPr="00564370">
        <w:tc>
          <w:tcPr>
            <w:tcW w:w="5495" w:type="dxa"/>
          </w:tcPr>
          <w:p w:rsidR="00861CA2" w:rsidRPr="00564370" w:rsidRDefault="00861CA2" w:rsidP="000619F5">
            <w:pPr>
              <w:jc w:val="both"/>
            </w:pPr>
            <w:r w:rsidRPr="00564370">
              <w:t xml:space="preserve">До 25 лет </w:t>
            </w:r>
          </w:p>
        </w:tc>
        <w:tc>
          <w:tcPr>
            <w:tcW w:w="1134" w:type="dxa"/>
          </w:tcPr>
          <w:p w:rsidR="00861CA2" w:rsidRPr="000619F5" w:rsidRDefault="00861CA2" w:rsidP="000619F5">
            <w:pPr>
              <w:jc w:val="both"/>
              <w:rPr>
                <w:b/>
                <w:bCs/>
              </w:rPr>
            </w:pPr>
            <w:r w:rsidRPr="000619F5">
              <w:rPr>
                <w:b/>
                <w:bCs/>
              </w:rPr>
              <w:t>-</w:t>
            </w:r>
          </w:p>
        </w:tc>
        <w:tc>
          <w:tcPr>
            <w:tcW w:w="2552" w:type="dxa"/>
          </w:tcPr>
          <w:p w:rsidR="00861CA2" w:rsidRPr="000619F5" w:rsidRDefault="00861CA2" w:rsidP="000619F5">
            <w:pPr>
              <w:jc w:val="both"/>
              <w:rPr>
                <w:b/>
                <w:bCs/>
              </w:rPr>
            </w:pPr>
            <w:r w:rsidRPr="000619F5">
              <w:rPr>
                <w:b/>
                <w:bCs/>
              </w:rPr>
              <w:t>-</w:t>
            </w:r>
          </w:p>
        </w:tc>
      </w:tr>
      <w:tr w:rsidR="00861CA2" w:rsidRPr="00564370">
        <w:tc>
          <w:tcPr>
            <w:tcW w:w="5495" w:type="dxa"/>
          </w:tcPr>
          <w:p w:rsidR="00861CA2" w:rsidRPr="00564370" w:rsidRDefault="00861CA2" w:rsidP="000619F5">
            <w:pPr>
              <w:jc w:val="both"/>
            </w:pPr>
            <w:r w:rsidRPr="00564370">
              <w:t>25-40</w:t>
            </w:r>
          </w:p>
        </w:tc>
        <w:tc>
          <w:tcPr>
            <w:tcW w:w="1134" w:type="dxa"/>
          </w:tcPr>
          <w:p w:rsidR="00861CA2" w:rsidRPr="000619F5" w:rsidRDefault="00861CA2" w:rsidP="000619F5">
            <w:pPr>
              <w:jc w:val="both"/>
              <w:rPr>
                <w:b/>
                <w:bCs/>
              </w:rPr>
            </w:pPr>
            <w:r w:rsidRPr="000619F5">
              <w:rPr>
                <w:b/>
                <w:bCs/>
              </w:rPr>
              <w:t>-</w:t>
            </w:r>
          </w:p>
        </w:tc>
        <w:tc>
          <w:tcPr>
            <w:tcW w:w="2552" w:type="dxa"/>
          </w:tcPr>
          <w:p w:rsidR="00861CA2" w:rsidRPr="000619F5" w:rsidRDefault="00861CA2" w:rsidP="000619F5">
            <w:pPr>
              <w:jc w:val="both"/>
              <w:rPr>
                <w:b/>
                <w:bCs/>
              </w:rPr>
            </w:pPr>
            <w:r w:rsidRPr="000619F5">
              <w:rPr>
                <w:b/>
                <w:bCs/>
              </w:rPr>
              <w:t>-</w:t>
            </w:r>
          </w:p>
        </w:tc>
      </w:tr>
      <w:tr w:rsidR="00861CA2" w:rsidRPr="00564370">
        <w:tc>
          <w:tcPr>
            <w:tcW w:w="5495" w:type="dxa"/>
          </w:tcPr>
          <w:p w:rsidR="00861CA2" w:rsidRPr="00564370" w:rsidRDefault="00861CA2" w:rsidP="000619F5">
            <w:pPr>
              <w:jc w:val="both"/>
            </w:pPr>
            <w:r w:rsidRPr="000619F5">
              <w:rPr>
                <w:lang w:eastAsia="en-US"/>
              </w:rPr>
              <w:t>40-55 лет</w:t>
            </w:r>
          </w:p>
        </w:tc>
        <w:tc>
          <w:tcPr>
            <w:tcW w:w="1134" w:type="dxa"/>
          </w:tcPr>
          <w:p w:rsidR="00861CA2" w:rsidRPr="000619F5" w:rsidRDefault="00861CA2" w:rsidP="000619F5">
            <w:pPr>
              <w:jc w:val="both"/>
              <w:rPr>
                <w:b/>
                <w:bCs/>
              </w:rPr>
            </w:pPr>
            <w:r w:rsidRPr="000619F5">
              <w:rPr>
                <w:b/>
                <w:bCs/>
              </w:rPr>
              <w:t>7</w:t>
            </w:r>
          </w:p>
        </w:tc>
        <w:tc>
          <w:tcPr>
            <w:tcW w:w="2552" w:type="dxa"/>
          </w:tcPr>
          <w:p w:rsidR="00861CA2" w:rsidRPr="000619F5" w:rsidRDefault="00861CA2" w:rsidP="000619F5">
            <w:pPr>
              <w:jc w:val="both"/>
              <w:rPr>
                <w:b/>
                <w:bCs/>
              </w:rPr>
            </w:pPr>
            <w:r w:rsidRPr="000619F5">
              <w:rPr>
                <w:b/>
                <w:bCs/>
              </w:rPr>
              <w:t>64</w:t>
            </w:r>
          </w:p>
        </w:tc>
      </w:tr>
      <w:tr w:rsidR="00861CA2" w:rsidRPr="00564370">
        <w:tc>
          <w:tcPr>
            <w:tcW w:w="5495" w:type="dxa"/>
          </w:tcPr>
          <w:p w:rsidR="00861CA2" w:rsidRPr="00564370" w:rsidRDefault="00861CA2" w:rsidP="000619F5">
            <w:pPr>
              <w:jc w:val="both"/>
            </w:pPr>
            <w:r w:rsidRPr="000619F5">
              <w:rPr>
                <w:lang w:eastAsia="en-US"/>
              </w:rPr>
              <w:t>55 и выше</w:t>
            </w:r>
          </w:p>
        </w:tc>
        <w:tc>
          <w:tcPr>
            <w:tcW w:w="1134" w:type="dxa"/>
          </w:tcPr>
          <w:p w:rsidR="00861CA2" w:rsidRPr="000619F5" w:rsidRDefault="00861CA2" w:rsidP="000619F5">
            <w:pPr>
              <w:jc w:val="both"/>
              <w:rPr>
                <w:b/>
                <w:bCs/>
              </w:rPr>
            </w:pPr>
            <w:r w:rsidRPr="000619F5">
              <w:rPr>
                <w:b/>
                <w:bCs/>
              </w:rPr>
              <w:t>4</w:t>
            </w:r>
          </w:p>
        </w:tc>
        <w:tc>
          <w:tcPr>
            <w:tcW w:w="2552" w:type="dxa"/>
          </w:tcPr>
          <w:p w:rsidR="00861CA2" w:rsidRPr="000619F5" w:rsidRDefault="00861CA2" w:rsidP="000619F5">
            <w:pPr>
              <w:jc w:val="both"/>
              <w:rPr>
                <w:b/>
                <w:bCs/>
              </w:rPr>
            </w:pPr>
            <w:r w:rsidRPr="000619F5">
              <w:rPr>
                <w:b/>
                <w:bCs/>
              </w:rPr>
              <w:t>36</w:t>
            </w:r>
          </w:p>
        </w:tc>
      </w:tr>
      <w:tr w:rsidR="00861CA2" w:rsidRPr="00564370">
        <w:tc>
          <w:tcPr>
            <w:tcW w:w="5495" w:type="dxa"/>
          </w:tcPr>
          <w:p w:rsidR="00861CA2" w:rsidRPr="000619F5" w:rsidRDefault="00861CA2" w:rsidP="000619F5">
            <w:pPr>
              <w:ind w:firstLine="426"/>
              <w:jc w:val="both"/>
              <w:rPr>
                <w:b/>
                <w:bCs/>
                <w:lang w:eastAsia="en-US"/>
              </w:rPr>
            </w:pPr>
            <w:r w:rsidRPr="000619F5">
              <w:rPr>
                <w:b/>
                <w:bCs/>
                <w:lang w:eastAsia="en-US"/>
              </w:rPr>
              <w:t xml:space="preserve">Имеют образование: </w:t>
            </w:r>
          </w:p>
        </w:tc>
        <w:tc>
          <w:tcPr>
            <w:tcW w:w="1134" w:type="dxa"/>
          </w:tcPr>
          <w:p w:rsidR="00861CA2" w:rsidRPr="000619F5" w:rsidRDefault="00861CA2" w:rsidP="000619F5">
            <w:pPr>
              <w:jc w:val="both"/>
              <w:rPr>
                <w:b/>
                <w:bCs/>
              </w:rPr>
            </w:pPr>
          </w:p>
        </w:tc>
        <w:tc>
          <w:tcPr>
            <w:tcW w:w="2552" w:type="dxa"/>
          </w:tcPr>
          <w:p w:rsidR="00861CA2" w:rsidRPr="000619F5" w:rsidRDefault="00861CA2" w:rsidP="000619F5">
            <w:pPr>
              <w:jc w:val="both"/>
              <w:rPr>
                <w:b/>
                <w:bCs/>
              </w:rPr>
            </w:pPr>
          </w:p>
        </w:tc>
      </w:tr>
      <w:tr w:rsidR="00861CA2" w:rsidRPr="00564370">
        <w:tc>
          <w:tcPr>
            <w:tcW w:w="5495" w:type="dxa"/>
          </w:tcPr>
          <w:p w:rsidR="00861CA2" w:rsidRPr="000619F5" w:rsidRDefault="00861CA2" w:rsidP="000619F5">
            <w:pPr>
              <w:jc w:val="both"/>
              <w:rPr>
                <w:lang w:eastAsia="en-US"/>
              </w:rPr>
            </w:pPr>
            <w:r w:rsidRPr="000619F5">
              <w:rPr>
                <w:lang w:eastAsia="en-US"/>
              </w:rPr>
              <w:t>высшее профессиональное образование</w:t>
            </w:r>
          </w:p>
        </w:tc>
        <w:tc>
          <w:tcPr>
            <w:tcW w:w="1134" w:type="dxa"/>
          </w:tcPr>
          <w:p w:rsidR="00861CA2" w:rsidRPr="000619F5" w:rsidRDefault="00861CA2" w:rsidP="000619F5">
            <w:pPr>
              <w:jc w:val="both"/>
              <w:rPr>
                <w:b/>
                <w:bCs/>
              </w:rPr>
            </w:pPr>
            <w:r w:rsidRPr="000619F5">
              <w:rPr>
                <w:b/>
                <w:bCs/>
              </w:rPr>
              <w:t>11</w:t>
            </w:r>
          </w:p>
        </w:tc>
        <w:tc>
          <w:tcPr>
            <w:tcW w:w="2552" w:type="dxa"/>
          </w:tcPr>
          <w:p w:rsidR="00861CA2" w:rsidRPr="000619F5" w:rsidRDefault="00861CA2" w:rsidP="000619F5">
            <w:pPr>
              <w:jc w:val="both"/>
              <w:rPr>
                <w:b/>
                <w:bCs/>
              </w:rPr>
            </w:pPr>
            <w:r w:rsidRPr="000619F5">
              <w:rPr>
                <w:b/>
                <w:bCs/>
              </w:rPr>
              <w:t>100</w:t>
            </w:r>
          </w:p>
        </w:tc>
      </w:tr>
      <w:tr w:rsidR="00861CA2" w:rsidRPr="00564370">
        <w:tc>
          <w:tcPr>
            <w:tcW w:w="5495" w:type="dxa"/>
          </w:tcPr>
          <w:p w:rsidR="00861CA2" w:rsidRPr="000619F5" w:rsidRDefault="00861CA2" w:rsidP="000619F5">
            <w:pPr>
              <w:jc w:val="both"/>
              <w:rPr>
                <w:lang w:eastAsia="en-US"/>
              </w:rPr>
            </w:pPr>
            <w:r w:rsidRPr="000619F5">
              <w:rPr>
                <w:lang w:eastAsia="en-US"/>
              </w:rPr>
              <w:t>среднее профессиональное образование</w:t>
            </w:r>
          </w:p>
        </w:tc>
        <w:tc>
          <w:tcPr>
            <w:tcW w:w="1134" w:type="dxa"/>
          </w:tcPr>
          <w:p w:rsidR="00861CA2" w:rsidRPr="000619F5" w:rsidRDefault="00861CA2" w:rsidP="000619F5">
            <w:pPr>
              <w:jc w:val="both"/>
              <w:rPr>
                <w:b/>
                <w:bCs/>
              </w:rPr>
            </w:pPr>
            <w:r w:rsidRPr="000619F5">
              <w:rPr>
                <w:b/>
                <w:bCs/>
              </w:rPr>
              <w:t>-</w:t>
            </w:r>
          </w:p>
        </w:tc>
        <w:tc>
          <w:tcPr>
            <w:tcW w:w="2552" w:type="dxa"/>
          </w:tcPr>
          <w:p w:rsidR="00861CA2" w:rsidRPr="000619F5" w:rsidRDefault="00861CA2" w:rsidP="000619F5">
            <w:pPr>
              <w:jc w:val="both"/>
              <w:rPr>
                <w:b/>
                <w:bCs/>
              </w:rPr>
            </w:pPr>
            <w:r w:rsidRPr="000619F5">
              <w:rPr>
                <w:b/>
                <w:bCs/>
              </w:rPr>
              <w:t>-</w:t>
            </w:r>
          </w:p>
        </w:tc>
      </w:tr>
      <w:tr w:rsidR="00861CA2" w:rsidRPr="00564370">
        <w:tc>
          <w:tcPr>
            <w:tcW w:w="5495" w:type="dxa"/>
          </w:tcPr>
          <w:p w:rsidR="00861CA2" w:rsidRPr="000619F5" w:rsidRDefault="00861CA2" w:rsidP="000619F5">
            <w:pPr>
              <w:jc w:val="both"/>
              <w:rPr>
                <w:lang w:eastAsia="en-US"/>
              </w:rPr>
            </w:pPr>
            <w:r w:rsidRPr="000619F5">
              <w:rPr>
                <w:lang w:eastAsia="en-US"/>
              </w:rPr>
              <w:t>начальное профессиональное образование</w:t>
            </w:r>
          </w:p>
        </w:tc>
        <w:tc>
          <w:tcPr>
            <w:tcW w:w="1134" w:type="dxa"/>
          </w:tcPr>
          <w:p w:rsidR="00861CA2" w:rsidRPr="000619F5" w:rsidRDefault="00861CA2" w:rsidP="000619F5">
            <w:pPr>
              <w:jc w:val="both"/>
              <w:rPr>
                <w:b/>
                <w:bCs/>
              </w:rPr>
            </w:pPr>
            <w:r w:rsidRPr="000619F5">
              <w:rPr>
                <w:b/>
                <w:bCs/>
              </w:rPr>
              <w:t>-</w:t>
            </w:r>
          </w:p>
        </w:tc>
        <w:tc>
          <w:tcPr>
            <w:tcW w:w="2552" w:type="dxa"/>
          </w:tcPr>
          <w:p w:rsidR="00861CA2" w:rsidRPr="000619F5" w:rsidRDefault="00861CA2" w:rsidP="000619F5">
            <w:pPr>
              <w:jc w:val="both"/>
              <w:rPr>
                <w:b/>
                <w:bCs/>
              </w:rPr>
            </w:pPr>
            <w:r w:rsidRPr="000619F5">
              <w:rPr>
                <w:b/>
                <w:bCs/>
              </w:rPr>
              <w:t>-</w:t>
            </w:r>
          </w:p>
        </w:tc>
      </w:tr>
      <w:tr w:rsidR="00861CA2" w:rsidRPr="00564370">
        <w:tc>
          <w:tcPr>
            <w:tcW w:w="5495" w:type="dxa"/>
          </w:tcPr>
          <w:p w:rsidR="00861CA2" w:rsidRPr="000619F5" w:rsidRDefault="00861CA2" w:rsidP="00564370">
            <w:pPr>
              <w:rPr>
                <w:lang w:eastAsia="en-US"/>
              </w:rPr>
            </w:pPr>
            <w:r w:rsidRPr="000619F5">
              <w:rPr>
                <w:lang w:eastAsia="en-US"/>
              </w:rPr>
              <w:t>среднее (полное) общее образование</w:t>
            </w:r>
          </w:p>
        </w:tc>
        <w:tc>
          <w:tcPr>
            <w:tcW w:w="1134" w:type="dxa"/>
          </w:tcPr>
          <w:p w:rsidR="00861CA2" w:rsidRPr="000619F5" w:rsidRDefault="00861CA2" w:rsidP="000619F5">
            <w:pPr>
              <w:jc w:val="both"/>
              <w:rPr>
                <w:b/>
                <w:bCs/>
              </w:rPr>
            </w:pPr>
            <w:r w:rsidRPr="000619F5">
              <w:rPr>
                <w:b/>
                <w:bCs/>
              </w:rPr>
              <w:t>-</w:t>
            </w:r>
          </w:p>
        </w:tc>
        <w:tc>
          <w:tcPr>
            <w:tcW w:w="2552" w:type="dxa"/>
          </w:tcPr>
          <w:p w:rsidR="00861CA2" w:rsidRPr="000619F5" w:rsidRDefault="00861CA2" w:rsidP="000619F5">
            <w:pPr>
              <w:jc w:val="both"/>
              <w:rPr>
                <w:b/>
                <w:bCs/>
              </w:rPr>
            </w:pPr>
            <w:r w:rsidRPr="000619F5">
              <w:rPr>
                <w:b/>
                <w:bCs/>
              </w:rPr>
              <w:t>-</w:t>
            </w:r>
          </w:p>
        </w:tc>
      </w:tr>
      <w:tr w:rsidR="00861CA2" w:rsidRPr="00564370">
        <w:tc>
          <w:tcPr>
            <w:tcW w:w="5495" w:type="dxa"/>
          </w:tcPr>
          <w:p w:rsidR="00861CA2" w:rsidRPr="000619F5" w:rsidRDefault="00861CA2" w:rsidP="000619F5">
            <w:pPr>
              <w:ind w:firstLine="426"/>
              <w:rPr>
                <w:b/>
                <w:bCs/>
                <w:sz w:val="22"/>
                <w:szCs w:val="22"/>
                <w:lang w:eastAsia="en-US"/>
              </w:rPr>
            </w:pPr>
            <w:r w:rsidRPr="000619F5">
              <w:rPr>
                <w:b/>
                <w:bCs/>
                <w:sz w:val="22"/>
                <w:szCs w:val="22"/>
                <w:lang w:eastAsia="en-US"/>
              </w:rPr>
              <w:t xml:space="preserve">Имеют квалификационные категории: </w:t>
            </w:r>
          </w:p>
        </w:tc>
        <w:tc>
          <w:tcPr>
            <w:tcW w:w="1134" w:type="dxa"/>
          </w:tcPr>
          <w:p w:rsidR="00861CA2" w:rsidRPr="000619F5" w:rsidRDefault="00861CA2" w:rsidP="000619F5">
            <w:pPr>
              <w:jc w:val="both"/>
              <w:rPr>
                <w:b/>
                <w:bCs/>
                <w:sz w:val="22"/>
                <w:szCs w:val="22"/>
              </w:rPr>
            </w:pPr>
          </w:p>
        </w:tc>
        <w:tc>
          <w:tcPr>
            <w:tcW w:w="2552" w:type="dxa"/>
          </w:tcPr>
          <w:p w:rsidR="00861CA2" w:rsidRPr="000619F5" w:rsidRDefault="00861CA2" w:rsidP="000619F5">
            <w:pPr>
              <w:jc w:val="both"/>
              <w:rPr>
                <w:b/>
                <w:bCs/>
                <w:sz w:val="22"/>
                <w:szCs w:val="22"/>
              </w:rPr>
            </w:pPr>
          </w:p>
        </w:tc>
      </w:tr>
      <w:tr w:rsidR="00861CA2" w:rsidRPr="00564370">
        <w:tc>
          <w:tcPr>
            <w:tcW w:w="5495" w:type="dxa"/>
          </w:tcPr>
          <w:p w:rsidR="00861CA2" w:rsidRPr="00564370" w:rsidRDefault="00861CA2" w:rsidP="000619F5">
            <w:pPr>
              <w:jc w:val="both"/>
            </w:pPr>
            <w:r w:rsidRPr="000619F5">
              <w:rPr>
                <w:lang w:eastAsia="en-US"/>
              </w:rPr>
              <w:t>высшую</w:t>
            </w:r>
          </w:p>
        </w:tc>
        <w:tc>
          <w:tcPr>
            <w:tcW w:w="1134" w:type="dxa"/>
          </w:tcPr>
          <w:p w:rsidR="00861CA2" w:rsidRPr="000619F5" w:rsidRDefault="00861CA2" w:rsidP="000619F5">
            <w:pPr>
              <w:jc w:val="both"/>
              <w:rPr>
                <w:b/>
                <w:bCs/>
                <w:sz w:val="22"/>
                <w:szCs w:val="22"/>
              </w:rPr>
            </w:pPr>
            <w:r w:rsidRPr="000619F5">
              <w:rPr>
                <w:b/>
                <w:bCs/>
                <w:sz w:val="22"/>
                <w:szCs w:val="22"/>
              </w:rPr>
              <w:t>-</w:t>
            </w:r>
          </w:p>
        </w:tc>
        <w:tc>
          <w:tcPr>
            <w:tcW w:w="2552" w:type="dxa"/>
          </w:tcPr>
          <w:p w:rsidR="00861CA2" w:rsidRPr="000619F5" w:rsidRDefault="00861CA2" w:rsidP="000619F5">
            <w:pPr>
              <w:jc w:val="both"/>
              <w:rPr>
                <w:b/>
                <w:bCs/>
                <w:sz w:val="22"/>
                <w:szCs w:val="22"/>
              </w:rPr>
            </w:pPr>
          </w:p>
        </w:tc>
      </w:tr>
      <w:tr w:rsidR="00861CA2" w:rsidRPr="00564370">
        <w:tc>
          <w:tcPr>
            <w:tcW w:w="5495" w:type="dxa"/>
          </w:tcPr>
          <w:p w:rsidR="00861CA2" w:rsidRPr="00564370" w:rsidRDefault="00861CA2" w:rsidP="000619F5">
            <w:pPr>
              <w:jc w:val="both"/>
            </w:pPr>
            <w:r w:rsidRPr="000619F5">
              <w:rPr>
                <w:lang w:eastAsia="en-US"/>
              </w:rPr>
              <w:t>первую</w:t>
            </w:r>
          </w:p>
        </w:tc>
        <w:tc>
          <w:tcPr>
            <w:tcW w:w="1134" w:type="dxa"/>
          </w:tcPr>
          <w:p w:rsidR="00861CA2" w:rsidRPr="000619F5" w:rsidRDefault="00861CA2" w:rsidP="000619F5">
            <w:pPr>
              <w:jc w:val="both"/>
              <w:rPr>
                <w:b/>
                <w:bCs/>
                <w:sz w:val="22"/>
                <w:szCs w:val="22"/>
              </w:rPr>
            </w:pPr>
            <w:r w:rsidRPr="000619F5">
              <w:rPr>
                <w:b/>
                <w:bCs/>
                <w:sz w:val="22"/>
                <w:szCs w:val="22"/>
              </w:rPr>
              <w:t>10</w:t>
            </w:r>
          </w:p>
        </w:tc>
        <w:tc>
          <w:tcPr>
            <w:tcW w:w="2552" w:type="dxa"/>
          </w:tcPr>
          <w:p w:rsidR="00861CA2" w:rsidRPr="000619F5" w:rsidRDefault="00861CA2" w:rsidP="000619F5">
            <w:pPr>
              <w:jc w:val="both"/>
              <w:rPr>
                <w:b/>
                <w:bCs/>
                <w:sz w:val="22"/>
                <w:szCs w:val="22"/>
              </w:rPr>
            </w:pPr>
            <w:r w:rsidRPr="000619F5">
              <w:rPr>
                <w:b/>
                <w:bCs/>
                <w:sz w:val="22"/>
                <w:szCs w:val="22"/>
              </w:rPr>
              <w:t>91</w:t>
            </w:r>
          </w:p>
        </w:tc>
      </w:tr>
      <w:tr w:rsidR="00861CA2" w:rsidRPr="00564370">
        <w:tc>
          <w:tcPr>
            <w:tcW w:w="5495" w:type="dxa"/>
          </w:tcPr>
          <w:p w:rsidR="00861CA2" w:rsidRPr="00564370" w:rsidRDefault="00861CA2" w:rsidP="000619F5">
            <w:pPr>
              <w:jc w:val="both"/>
            </w:pPr>
            <w:r w:rsidRPr="00564370">
              <w:t>вторую</w:t>
            </w:r>
          </w:p>
        </w:tc>
        <w:tc>
          <w:tcPr>
            <w:tcW w:w="1134" w:type="dxa"/>
          </w:tcPr>
          <w:p w:rsidR="00861CA2" w:rsidRPr="000619F5" w:rsidRDefault="00861CA2" w:rsidP="000619F5">
            <w:pPr>
              <w:jc w:val="both"/>
              <w:rPr>
                <w:b/>
                <w:bCs/>
                <w:sz w:val="22"/>
                <w:szCs w:val="22"/>
              </w:rPr>
            </w:pPr>
            <w:r w:rsidRPr="000619F5">
              <w:rPr>
                <w:b/>
                <w:bCs/>
                <w:sz w:val="22"/>
                <w:szCs w:val="22"/>
              </w:rPr>
              <w:t>-</w:t>
            </w:r>
          </w:p>
        </w:tc>
        <w:tc>
          <w:tcPr>
            <w:tcW w:w="2552" w:type="dxa"/>
          </w:tcPr>
          <w:p w:rsidR="00861CA2" w:rsidRPr="000619F5" w:rsidRDefault="00861CA2" w:rsidP="000619F5">
            <w:pPr>
              <w:jc w:val="both"/>
              <w:rPr>
                <w:b/>
                <w:bCs/>
                <w:sz w:val="22"/>
                <w:szCs w:val="22"/>
              </w:rPr>
            </w:pPr>
            <w:r w:rsidRPr="000619F5">
              <w:rPr>
                <w:b/>
                <w:bCs/>
                <w:sz w:val="22"/>
                <w:szCs w:val="22"/>
              </w:rPr>
              <w:t>-</w:t>
            </w:r>
          </w:p>
        </w:tc>
      </w:tr>
      <w:tr w:rsidR="00861CA2" w:rsidRPr="00564370">
        <w:tc>
          <w:tcPr>
            <w:tcW w:w="5495" w:type="dxa"/>
          </w:tcPr>
          <w:p w:rsidR="00861CA2" w:rsidRPr="00564370" w:rsidRDefault="00861CA2" w:rsidP="000619F5">
            <w:pPr>
              <w:jc w:val="both"/>
            </w:pPr>
            <w:r w:rsidRPr="00564370">
              <w:t xml:space="preserve">аттестованы на соответствие </w:t>
            </w:r>
          </w:p>
        </w:tc>
        <w:tc>
          <w:tcPr>
            <w:tcW w:w="1134" w:type="dxa"/>
          </w:tcPr>
          <w:p w:rsidR="00861CA2" w:rsidRPr="000619F5" w:rsidRDefault="00861CA2" w:rsidP="000619F5">
            <w:pPr>
              <w:jc w:val="both"/>
              <w:rPr>
                <w:b/>
                <w:bCs/>
                <w:sz w:val="22"/>
                <w:szCs w:val="22"/>
              </w:rPr>
            </w:pPr>
            <w:r w:rsidRPr="000619F5">
              <w:rPr>
                <w:b/>
                <w:bCs/>
                <w:sz w:val="22"/>
                <w:szCs w:val="22"/>
              </w:rPr>
              <w:t>-</w:t>
            </w:r>
          </w:p>
        </w:tc>
        <w:tc>
          <w:tcPr>
            <w:tcW w:w="2552" w:type="dxa"/>
          </w:tcPr>
          <w:p w:rsidR="00861CA2" w:rsidRPr="000619F5" w:rsidRDefault="00861CA2" w:rsidP="000619F5">
            <w:pPr>
              <w:jc w:val="both"/>
              <w:rPr>
                <w:b/>
                <w:bCs/>
                <w:sz w:val="22"/>
                <w:szCs w:val="22"/>
              </w:rPr>
            </w:pPr>
            <w:r w:rsidRPr="000619F5">
              <w:rPr>
                <w:b/>
                <w:bCs/>
                <w:sz w:val="22"/>
                <w:szCs w:val="22"/>
              </w:rPr>
              <w:t>-</w:t>
            </w:r>
          </w:p>
        </w:tc>
      </w:tr>
      <w:tr w:rsidR="00861CA2" w:rsidRPr="00564370">
        <w:tc>
          <w:tcPr>
            <w:tcW w:w="5495" w:type="dxa"/>
          </w:tcPr>
          <w:p w:rsidR="00861CA2" w:rsidRPr="00564370" w:rsidRDefault="00861CA2" w:rsidP="000619F5">
            <w:pPr>
              <w:jc w:val="both"/>
            </w:pPr>
            <w:r>
              <w:t>б</w:t>
            </w:r>
            <w:r w:rsidRPr="00564370">
              <w:t>ез категории</w:t>
            </w:r>
          </w:p>
        </w:tc>
        <w:tc>
          <w:tcPr>
            <w:tcW w:w="1134" w:type="dxa"/>
          </w:tcPr>
          <w:p w:rsidR="00861CA2" w:rsidRPr="000619F5" w:rsidRDefault="00861CA2" w:rsidP="000619F5">
            <w:pPr>
              <w:jc w:val="both"/>
              <w:rPr>
                <w:b/>
                <w:bCs/>
                <w:sz w:val="22"/>
                <w:szCs w:val="22"/>
              </w:rPr>
            </w:pPr>
            <w:r w:rsidRPr="000619F5">
              <w:rPr>
                <w:b/>
                <w:bCs/>
                <w:sz w:val="22"/>
                <w:szCs w:val="22"/>
              </w:rPr>
              <w:t>1</w:t>
            </w:r>
          </w:p>
        </w:tc>
        <w:tc>
          <w:tcPr>
            <w:tcW w:w="2552" w:type="dxa"/>
          </w:tcPr>
          <w:p w:rsidR="00861CA2" w:rsidRPr="000619F5" w:rsidRDefault="00861CA2" w:rsidP="000619F5">
            <w:pPr>
              <w:jc w:val="both"/>
              <w:rPr>
                <w:b/>
                <w:bCs/>
                <w:sz w:val="22"/>
                <w:szCs w:val="22"/>
              </w:rPr>
            </w:pPr>
            <w:r w:rsidRPr="000619F5">
              <w:rPr>
                <w:b/>
                <w:bCs/>
                <w:sz w:val="22"/>
                <w:szCs w:val="22"/>
              </w:rPr>
              <w:t>9</w:t>
            </w:r>
          </w:p>
        </w:tc>
      </w:tr>
      <w:tr w:rsidR="00861CA2" w:rsidRPr="00564370">
        <w:tc>
          <w:tcPr>
            <w:tcW w:w="5495" w:type="dxa"/>
          </w:tcPr>
          <w:p w:rsidR="00861CA2" w:rsidRPr="000619F5" w:rsidRDefault="00861CA2" w:rsidP="000619F5">
            <w:pPr>
              <w:ind w:firstLine="426"/>
              <w:jc w:val="both"/>
              <w:rPr>
                <w:b/>
                <w:bCs/>
                <w:lang w:eastAsia="en-US"/>
              </w:rPr>
            </w:pPr>
            <w:r w:rsidRPr="000619F5">
              <w:rPr>
                <w:b/>
                <w:bCs/>
              </w:rPr>
              <w:t>Имеют з</w:t>
            </w:r>
            <w:r w:rsidRPr="000619F5">
              <w:rPr>
                <w:b/>
                <w:bCs/>
                <w:lang w:eastAsia="en-US"/>
              </w:rPr>
              <w:t>вания и награды</w:t>
            </w:r>
          </w:p>
        </w:tc>
        <w:tc>
          <w:tcPr>
            <w:tcW w:w="1134" w:type="dxa"/>
          </w:tcPr>
          <w:p w:rsidR="00861CA2" w:rsidRPr="000619F5" w:rsidRDefault="00861CA2" w:rsidP="000619F5">
            <w:pPr>
              <w:jc w:val="both"/>
              <w:rPr>
                <w:b/>
                <w:bCs/>
                <w:sz w:val="22"/>
                <w:szCs w:val="22"/>
              </w:rPr>
            </w:pPr>
          </w:p>
        </w:tc>
        <w:tc>
          <w:tcPr>
            <w:tcW w:w="2552" w:type="dxa"/>
          </w:tcPr>
          <w:p w:rsidR="00861CA2" w:rsidRPr="000619F5" w:rsidRDefault="00861CA2" w:rsidP="000619F5">
            <w:pPr>
              <w:jc w:val="both"/>
              <w:rPr>
                <w:b/>
                <w:bCs/>
                <w:sz w:val="22"/>
                <w:szCs w:val="22"/>
              </w:rPr>
            </w:pPr>
          </w:p>
        </w:tc>
      </w:tr>
      <w:tr w:rsidR="00861CA2" w:rsidRPr="00564370">
        <w:tc>
          <w:tcPr>
            <w:tcW w:w="5495" w:type="dxa"/>
          </w:tcPr>
          <w:p w:rsidR="00861CA2" w:rsidRPr="00564370" w:rsidRDefault="00861CA2" w:rsidP="000619F5">
            <w:pPr>
              <w:jc w:val="both"/>
            </w:pPr>
            <w:r w:rsidRPr="000619F5">
              <w:rPr>
                <w:lang w:eastAsia="en-US"/>
              </w:rPr>
              <w:t>«заслуженный учитель РФ»</w:t>
            </w:r>
          </w:p>
        </w:tc>
        <w:tc>
          <w:tcPr>
            <w:tcW w:w="1134" w:type="dxa"/>
          </w:tcPr>
          <w:p w:rsidR="00861CA2" w:rsidRPr="000619F5" w:rsidRDefault="00861CA2" w:rsidP="000619F5">
            <w:pPr>
              <w:jc w:val="both"/>
              <w:rPr>
                <w:b/>
                <w:bCs/>
                <w:sz w:val="22"/>
                <w:szCs w:val="22"/>
              </w:rPr>
            </w:pPr>
            <w:r w:rsidRPr="000619F5">
              <w:rPr>
                <w:b/>
                <w:bCs/>
                <w:sz w:val="22"/>
                <w:szCs w:val="22"/>
              </w:rPr>
              <w:t>-</w:t>
            </w:r>
          </w:p>
        </w:tc>
        <w:tc>
          <w:tcPr>
            <w:tcW w:w="2552" w:type="dxa"/>
          </w:tcPr>
          <w:p w:rsidR="00861CA2" w:rsidRPr="000619F5" w:rsidRDefault="00861CA2" w:rsidP="000619F5">
            <w:pPr>
              <w:jc w:val="both"/>
              <w:rPr>
                <w:b/>
                <w:bCs/>
                <w:sz w:val="22"/>
                <w:szCs w:val="22"/>
              </w:rPr>
            </w:pPr>
            <w:r w:rsidRPr="000619F5">
              <w:rPr>
                <w:b/>
                <w:bCs/>
                <w:sz w:val="22"/>
                <w:szCs w:val="22"/>
              </w:rPr>
              <w:t>-</w:t>
            </w:r>
          </w:p>
        </w:tc>
      </w:tr>
      <w:tr w:rsidR="00861CA2" w:rsidRPr="00564370">
        <w:tc>
          <w:tcPr>
            <w:tcW w:w="5495" w:type="dxa"/>
          </w:tcPr>
          <w:p w:rsidR="00861CA2" w:rsidRPr="00564370" w:rsidRDefault="00861CA2" w:rsidP="000619F5">
            <w:pPr>
              <w:jc w:val="both"/>
            </w:pPr>
            <w:r w:rsidRPr="000619F5">
              <w:rPr>
                <w:lang w:eastAsia="en-US"/>
              </w:rPr>
              <w:t>«отличник народного просвещения»</w:t>
            </w:r>
          </w:p>
        </w:tc>
        <w:tc>
          <w:tcPr>
            <w:tcW w:w="1134" w:type="dxa"/>
          </w:tcPr>
          <w:p w:rsidR="00861CA2" w:rsidRPr="000619F5" w:rsidRDefault="00861CA2" w:rsidP="000619F5">
            <w:pPr>
              <w:jc w:val="both"/>
              <w:rPr>
                <w:b/>
                <w:bCs/>
                <w:sz w:val="22"/>
                <w:szCs w:val="22"/>
              </w:rPr>
            </w:pPr>
            <w:r w:rsidRPr="000619F5">
              <w:rPr>
                <w:b/>
                <w:bCs/>
                <w:sz w:val="22"/>
                <w:szCs w:val="22"/>
              </w:rPr>
              <w:t>1</w:t>
            </w:r>
          </w:p>
        </w:tc>
        <w:tc>
          <w:tcPr>
            <w:tcW w:w="2552" w:type="dxa"/>
          </w:tcPr>
          <w:p w:rsidR="00861CA2" w:rsidRPr="000619F5" w:rsidRDefault="00861CA2" w:rsidP="000619F5">
            <w:pPr>
              <w:jc w:val="both"/>
              <w:rPr>
                <w:b/>
                <w:bCs/>
                <w:sz w:val="22"/>
                <w:szCs w:val="22"/>
              </w:rPr>
            </w:pPr>
            <w:r w:rsidRPr="000619F5">
              <w:rPr>
                <w:b/>
                <w:bCs/>
                <w:sz w:val="22"/>
                <w:szCs w:val="22"/>
              </w:rPr>
              <w:t>9</w:t>
            </w:r>
          </w:p>
        </w:tc>
      </w:tr>
      <w:tr w:rsidR="00861CA2" w:rsidRPr="00564370">
        <w:tc>
          <w:tcPr>
            <w:tcW w:w="5495" w:type="dxa"/>
          </w:tcPr>
          <w:p w:rsidR="00861CA2" w:rsidRPr="00564370" w:rsidRDefault="00861CA2" w:rsidP="000619F5">
            <w:pPr>
              <w:jc w:val="both"/>
            </w:pPr>
            <w:r w:rsidRPr="000619F5">
              <w:rPr>
                <w:lang w:eastAsia="en-US"/>
              </w:rPr>
              <w:t>«почетный работник общего образования»</w:t>
            </w:r>
          </w:p>
        </w:tc>
        <w:tc>
          <w:tcPr>
            <w:tcW w:w="1134" w:type="dxa"/>
          </w:tcPr>
          <w:p w:rsidR="00861CA2" w:rsidRPr="000619F5" w:rsidRDefault="00861CA2" w:rsidP="000619F5">
            <w:pPr>
              <w:jc w:val="both"/>
              <w:rPr>
                <w:b/>
                <w:bCs/>
                <w:sz w:val="22"/>
                <w:szCs w:val="22"/>
              </w:rPr>
            </w:pPr>
            <w:r w:rsidRPr="000619F5">
              <w:rPr>
                <w:b/>
                <w:bCs/>
                <w:sz w:val="22"/>
                <w:szCs w:val="22"/>
              </w:rPr>
              <w:t>2</w:t>
            </w:r>
          </w:p>
        </w:tc>
        <w:tc>
          <w:tcPr>
            <w:tcW w:w="2552" w:type="dxa"/>
          </w:tcPr>
          <w:p w:rsidR="00861CA2" w:rsidRPr="000619F5" w:rsidRDefault="00861CA2" w:rsidP="000619F5">
            <w:pPr>
              <w:jc w:val="both"/>
              <w:rPr>
                <w:b/>
                <w:bCs/>
                <w:sz w:val="22"/>
                <w:szCs w:val="22"/>
              </w:rPr>
            </w:pPr>
            <w:r w:rsidRPr="000619F5">
              <w:rPr>
                <w:b/>
                <w:bCs/>
                <w:sz w:val="22"/>
                <w:szCs w:val="22"/>
              </w:rPr>
              <w:t>18</w:t>
            </w:r>
          </w:p>
        </w:tc>
      </w:tr>
      <w:tr w:rsidR="00861CA2" w:rsidRPr="00564370">
        <w:tc>
          <w:tcPr>
            <w:tcW w:w="5495" w:type="dxa"/>
          </w:tcPr>
          <w:p w:rsidR="00861CA2" w:rsidRPr="00564370" w:rsidRDefault="00861CA2" w:rsidP="000619F5">
            <w:pPr>
              <w:jc w:val="both"/>
            </w:pPr>
            <w:r w:rsidRPr="000619F5">
              <w:rPr>
                <w:lang w:eastAsia="en-US"/>
              </w:rPr>
              <w:t>Почетная Грамота МО РФ</w:t>
            </w:r>
          </w:p>
        </w:tc>
        <w:tc>
          <w:tcPr>
            <w:tcW w:w="1134" w:type="dxa"/>
          </w:tcPr>
          <w:p w:rsidR="00861CA2" w:rsidRPr="000619F5" w:rsidRDefault="00861CA2" w:rsidP="000619F5">
            <w:pPr>
              <w:jc w:val="both"/>
              <w:rPr>
                <w:b/>
                <w:bCs/>
                <w:sz w:val="22"/>
                <w:szCs w:val="22"/>
              </w:rPr>
            </w:pPr>
            <w:r w:rsidRPr="000619F5">
              <w:rPr>
                <w:b/>
                <w:bCs/>
                <w:sz w:val="22"/>
                <w:szCs w:val="22"/>
              </w:rPr>
              <w:t>2</w:t>
            </w:r>
          </w:p>
        </w:tc>
        <w:tc>
          <w:tcPr>
            <w:tcW w:w="2552" w:type="dxa"/>
          </w:tcPr>
          <w:p w:rsidR="00861CA2" w:rsidRPr="000619F5" w:rsidRDefault="00861CA2" w:rsidP="000619F5">
            <w:pPr>
              <w:jc w:val="both"/>
              <w:rPr>
                <w:b/>
                <w:bCs/>
                <w:sz w:val="22"/>
                <w:szCs w:val="22"/>
              </w:rPr>
            </w:pPr>
            <w:r w:rsidRPr="000619F5">
              <w:rPr>
                <w:b/>
                <w:bCs/>
                <w:sz w:val="22"/>
                <w:szCs w:val="22"/>
              </w:rPr>
              <w:t>18</w:t>
            </w:r>
          </w:p>
        </w:tc>
      </w:tr>
      <w:tr w:rsidR="00861CA2" w:rsidRPr="00564370">
        <w:tc>
          <w:tcPr>
            <w:tcW w:w="5495" w:type="dxa"/>
          </w:tcPr>
          <w:p w:rsidR="00861CA2" w:rsidRPr="000619F5" w:rsidRDefault="00861CA2" w:rsidP="000619F5">
            <w:pPr>
              <w:ind w:firstLine="708"/>
              <w:jc w:val="both"/>
              <w:rPr>
                <w:b/>
                <w:bCs/>
              </w:rPr>
            </w:pPr>
            <w:r w:rsidRPr="000619F5">
              <w:rPr>
                <w:b/>
                <w:bCs/>
                <w:lang w:eastAsia="en-US"/>
              </w:rPr>
              <w:t>Имеют стаж работы</w:t>
            </w:r>
          </w:p>
        </w:tc>
        <w:tc>
          <w:tcPr>
            <w:tcW w:w="1134" w:type="dxa"/>
          </w:tcPr>
          <w:p w:rsidR="00861CA2" w:rsidRPr="000619F5" w:rsidRDefault="00861CA2" w:rsidP="000619F5">
            <w:pPr>
              <w:jc w:val="both"/>
              <w:rPr>
                <w:b/>
                <w:bCs/>
                <w:sz w:val="22"/>
                <w:szCs w:val="22"/>
              </w:rPr>
            </w:pPr>
          </w:p>
        </w:tc>
        <w:tc>
          <w:tcPr>
            <w:tcW w:w="2552" w:type="dxa"/>
          </w:tcPr>
          <w:p w:rsidR="00861CA2" w:rsidRPr="000619F5" w:rsidRDefault="00861CA2" w:rsidP="000619F5">
            <w:pPr>
              <w:jc w:val="both"/>
              <w:rPr>
                <w:b/>
                <w:bCs/>
                <w:sz w:val="22"/>
                <w:szCs w:val="22"/>
              </w:rPr>
            </w:pPr>
          </w:p>
        </w:tc>
      </w:tr>
      <w:tr w:rsidR="00861CA2" w:rsidRPr="00564370">
        <w:tc>
          <w:tcPr>
            <w:tcW w:w="5495" w:type="dxa"/>
          </w:tcPr>
          <w:p w:rsidR="00861CA2" w:rsidRPr="00050766" w:rsidRDefault="00861CA2" w:rsidP="000619F5">
            <w:pPr>
              <w:jc w:val="both"/>
            </w:pPr>
            <w:r w:rsidRPr="000619F5">
              <w:rPr>
                <w:lang w:eastAsia="en-US"/>
              </w:rPr>
              <w:t>до 2-х лет</w:t>
            </w:r>
          </w:p>
        </w:tc>
        <w:tc>
          <w:tcPr>
            <w:tcW w:w="1134" w:type="dxa"/>
          </w:tcPr>
          <w:p w:rsidR="00861CA2" w:rsidRPr="000619F5" w:rsidRDefault="00861CA2" w:rsidP="000619F5">
            <w:pPr>
              <w:jc w:val="both"/>
              <w:rPr>
                <w:b/>
                <w:bCs/>
                <w:sz w:val="22"/>
                <w:szCs w:val="22"/>
              </w:rPr>
            </w:pPr>
            <w:r w:rsidRPr="000619F5">
              <w:rPr>
                <w:b/>
                <w:bCs/>
                <w:sz w:val="22"/>
                <w:szCs w:val="22"/>
              </w:rPr>
              <w:t>-</w:t>
            </w:r>
          </w:p>
        </w:tc>
        <w:tc>
          <w:tcPr>
            <w:tcW w:w="2552" w:type="dxa"/>
          </w:tcPr>
          <w:p w:rsidR="00861CA2" w:rsidRPr="000619F5" w:rsidRDefault="00861CA2" w:rsidP="000619F5">
            <w:pPr>
              <w:jc w:val="both"/>
              <w:rPr>
                <w:b/>
                <w:bCs/>
                <w:sz w:val="22"/>
                <w:szCs w:val="22"/>
              </w:rPr>
            </w:pPr>
            <w:r w:rsidRPr="000619F5">
              <w:rPr>
                <w:b/>
                <w:bCs/>
                <w:sz w:val="22"/>
                <w:szCs w:val="22"/>
              </w:rPr>
              <w:t>-</w:t>
            </w:r>
          </w:p>
        </w:tc>
      </w:tr>
      <w:tr w:rsidR="00861CA2" w:rsidRPr="00564370">
        <w:tc>
          <w:tcPr>
            <w:tcW w:w="5495" w:type="dxa"/>
          </w:tcPr>
          <w:p w:rsidR="00861CA2" w:rsidRPr="00050766" w:rsidRDefault="00861CA2" w:rsidP="000619F5">
            <w:pPr>
              <w:jc w:val="both"/>
            </w:pPr>
            <w:r w:rsidRPr="000619F5">
              <w:rPr>
                <w:lang w:eastAsia="en-US"/>
              </w:rPr>
              <w:t>от 2 до 5 лет</w:t>
            </w:r>
          </w:p>
        </w:tc>
        <w:tc>
          <w:tcPr>
            <w:tcW w:w="1134" w:type="dxa"/>
          </w:tcPr>
          <w:p w:rsidR="00861CA2" w:rsidRPr="000619F5" w:rsidRDefault="00861CA2" w:rsidP="000619F5">
            <w:pPr>
              <w:jc w:val="both"/>
              <w:rPr>
                <w:b/>
                <w:bCs/>
                <w:sz w:val="22"/>
                <w:szCs w:val="22"/>
              </w:rPr>
            </w:pPr>
            <w:r w:rsidRPr="000619F5">
              <w:rPr>
                <w:b/>
                <w:bCs/>
                <w:sz w:val="22"/>
                <w:szCs w:val="22"/>
              </w:rPr>
              <w:t>1</w:t>
            </w:r>
          </w:p>
        </w:tc>
        <w:tc>
          <w:tcPr>
            <w:tcW w:w="2552" w:type="dxa"/>
          </w:tcPr>
          <w:p w:rsidR="00861CA2" w:rsidRPr="000619F5" w:rsidRDefault="00861CA2" w:rsidP="000619F5">
            <w:pPr>
              <w:jc w:val="both"/>
              <w:rPr>
                <w:b/>
                <w:bCs/>
                <w:sz w:val="22"/>
                <w:szCs w:val="22"/>
              </w:rPr>
            </w:pPr>
            <w:r w:rsidRPr="000619F5">
              <w:rPr>
                <w:b/>
                <w:bCs/>
                <w:sz w:val="22"/>
                <w:szCs w:val="22"/>
              </w:rPr>
              <w:t>9</w:t>
            </w:r>
          </w:p>
        </w:tc>
      </w:tr>
      <w:tr w:rsidR="00861CA2" w:rsidRPr="00564370">
        <w:tc>
          <w:tcPr>
            <w:tcW w:w="5495" w:type="dxa"/>
          </w:tcPr>
          <w:p w:rsidR="00861CA2" w:rsidRPr="00050766" w:rsidRDefault="00861CA2" w:rsidP="000619F5">
            <w:pPr>
              <w:jc w:val="both"/>
            </w:pPr>
            <w:r w:rsidRPr="000619F5">
              <w:rPr>
                <w:lang w:eastAsia="en-US"/>
              </w:rPr>
              <w:t>от 5 до 10 лет</w:t>
            </w:r>
          </w:p>
        </w:tc>
        <w:tc>
          <w:tcPr>
            <w:tcW w:w="1134" w:type="dxa"/>
          </w:tcPr>
          <w:p w:rsidR="00861CA2" w:rsidRPr="000619F5" w:rsidRDefault="00861CA2" w:rsidP="000619F5">
            <w:pPr>
              <w:jc w:val="both"/>
              <w:rPr>
                <w:b/>
                <w:bCs/>
                <w:sz w:val="22"/>
                <w:szCs w:val="22"/>
              </w:rPr>
            </w:pPr>
            <w:r w:rsidRPr="000619F5">
              <w:rPr>
                <w:b/>
                <w:bCs/>
                <w:sz w:val="22"/>
                <w:szCs w:val="22"/>
              </w:rPr>
              <w:t>1</w:t>
            </w:r>
          </w:p>
        </w:tc>
        <w:tc>
          <w:tcPr>
            <w:tcW w:w="2552" w:type="dxa"/>
          </w:tcPr>
          <w:p w:rsidR="00861CA2" w:rsidRPr="000619F5" w:rsidRDefault="00861CA2" w:rsidP="000619F5">
            <w:pPr>
              <w:jc w:val="both"/>
              <w:rPr>
                <w:b/>
                <w:bCs/>
                <w:sz w:val="22"/>
                <w:szCs w:val="22"/>
              </w:rPr>
            </w:pPr>
            <w:r w:rsidRPr="000619F5">
              <w:rPr>
                <w:b/>
                <w:bCs/>
                <w:sz w:val="22"/>
                <w:szCs w:val="22"/>
              </w:rPr>
              <w:t>9</w:t>
            </w:r>
          </w:p>
        </w:tc>
      </w:tr>
      <w:tr w:rsidR="00861CA2" w:rsidRPr="00564370">
        <w:tc>
          <w:tcPr>
            <w:tcW w:w="5495" w:type="dxa"/>
          </w:tcPr>
          <w:p w:rsidR="00861CA2" w:rsidRPr="00050766" w:rsidRDefault="00861CA2" w:rsidP="000619F5">
            <w:pPr>
              <w:jc w:val="both"/>
            </w:pPr>
            <w:r w:rsidRPr="000619F5">
              <w:rPr>
                <w:lang w:eastAsia="en-US"/>
              </w:rPr>
              <w:t>от 10 до 20 лет</w:t>
            </w:r>
          </w:p>
        </w:tc>
        <w:tc>
          <w:tcPr>
            <w:tcW w:w="1134" w:type="dxa"/>
          </w:tcPr>
          <w:p w:rsidR="00861CA2" w:rsidRPr="000619F5" w:rsidRDefault="00861CA2" w:rsidP="000619F5">
            <w:pPr>
              <w:jc w:val="both"/>
              <w:rPr>
                <w:b/>
                <w:bCs/>
                <w:sz w:val="22"/>
                <w:szCs w:val="22"/>
              </w:rPr>
            </w:pPr>
            <w:r w:rsidRPr="000619F5">
              <w:rPr>
                <w:b/>
                <w:bCs/>
                <w:sz w:val="22"/>
                <w:szCs w:val="22"/>
              </w:rPr>
              <w:t>-</w:t>
            </w:r>
          </w:p>
        </w:tc>
        <w:tc>
          <w:tcPr>
            <w:tcW w:w="2552" w:type="dxa"/>
          </w:tcPr>
          <w:p w:rsidR="00861CA2" w:rsidRPr="000619F5" w:rsidRDefault="00861CA2" w:rsidP="000619F5">
            <w:pPr>
              <w:jc w:val="both"/>
              <w:rPr>
                <w:b/>
                <w:bCs/>
                <w:sz w:val="22"/>
                <w:szCs w:val="22"/>
              </w:rPr>
            </w:pPr>
            <w:r w:rsidRPr="000619F5">
              <w:rPr>
                <w:b/>
                <w:bCs/>
                <w:sz w:val="22"/>
                <w:szCs w:val="22"/>
              </w:rPr>
              <w:t>-</w:t>
            </w:r>
          </w:p>
        </w:tc>
      </w:tr>
      <w:tr w:rsidR="00861CA2" w:rsidRPr="00564370">
        <w:tc>
          <w:tcPr>
            <w:tcW w:w="5495" w:type="dxa"/>
          </w:tcPr>
          <w:p w:rsidR="00861CA2" w:rsidRPr="000619F5" w:rsidRDefault="00861CA2" w:rsidP="000619F5">
            <w:pPr>
              <w:jc w:val="both"/>
              <w:rPr>
                <w:lang w:eastAsia="en-US"/>
              </w:rPr>
            </w:pPr>
            <w:r w:rsidRPr="000619F5">
              <w:rPr>
                <w:lang w:eastAsia="en-US"/>
              </w:rPr>
              <w:t>свыше 20 лет</w:t>
            </w:r>
          </w:p>
        </w:tc>
        <w:tc>
          <w:tcPr>
            <w:tcW w:w="1134" w:type="dxa"/>
          </w:tcPr>
          <w:p w:rsidR="00861CA2" w:rsidRPr="000619F5" w:rsidRDefault="00861CA2" w:rsidP="000619F5">
            <w:pPr>
              <w:jc w:val="both"/>
              <w:rPr>
                <w:b/>
                <w:bCs/>
                <w:sz w:val="22"/>
                <w:szCs w:val="22"/>
              </w:rPr>
            </w:pPr>
            <w:r w:rsidRPr="000619F5">
              <w:rPr>
                <w:b/>
                <w:bCs/>
                <w:sz w:val="22"/>
                <w:szCs w:val="22"/>
              </w:rPr>
              <w:t>9</w:t>
            </w:r>
          </w:p>
        </w:tc>
        <w:tc>
          <w:tcPr>
            <w:tcW w:w="2552" w:type="dxa"/>
          </w:tcPr>
          <w:p w:rsidR="00861CA2" w:rsidRPr="000619F5" w:rsidRDefault="00861CA2" w:rsidP="000619F5">
            <w:pPr>
              <w:jc w:val="both"/>
              <w:rPr>
                <w:b/>
                <w:bCs/>
                <w:sz w:val="22"/>
                <w:szCs w:val="22"/>
              </w:rPr>
            </w:pPr>
            <w:r w:rsidRPr="000619F5">
              <w:rPr>
                <w:b/>
                <w:bCs/>
                <w:sz w:val="22"/>
                <w:szCs w:val="22"/>
              </w:rPr>
              <w:t>82</w:t>
            </w:r>
          </w:p>
        </w:tc>
      </w:tr>
      <w:tr w:rsidR="00861CA2" w:rsidRPr="00564370">
        <w:tc>
          <w:tcPr>
            <w:tcW w:w="5495" w:type="dxa"/>
          </w:tcPr>
          <w:p w:rsidR="00861CA2" w:rsidRPr="000619F5" w:rsidRDefault="00861CA2" w:rsidP="000619F5">
            <w:pPr>
              <w:suppressAutoHyphens w:val="0"/>
              <w:autoSpaceDE w:val="0"/>
              <w:autoSpaceDN w:val="0"/>
              <w:adjustRightInd w:val="0"/>
              <w:ind w:firstLine="567"/>
              <w:rPr>
                <w:b/>
                <w:bCs/>
                <w:lang w:eastAsia="en-US"/>
              </w:rPr>
            </w:pPr>
            <w:r w:rsidRPr="000619F5">
              <w:rPr>
                <w:b/>
                <w:bCs/>
                <w:lang w:eastAsia="en-US"/>
              </w:rPr>
              <w:t>Организация курсовой подготовки педагогических работников</w:t>
            </w:r>
          </w:p>
        </w:tc>
        <w:tc>
          <w:tcPr>
            <w:tcW w:w="1134" w:type="dxa"/>
          </w:tcPr>
          <w:p w:rsidR="00861CA2" w:rsidRPr="000619F5" w:rsidRDefault="00861CA2" w:rsidP="000619F5">
            <w:pPr>
              <w:jc w:val="both"/>
              <w:rPr>
                <w:b/>
                <w:bCs/>
                <w:sz w:val="22"/>
                <w:szCs w:val="22"/>
              </w:rPr>
            </w:pPr>
            <w:r w:rsidRPr="000619F5">
              <w:rPr>
                <w:b/>
                <w:bCs/>
                <w:sz w:val="22"/>
                <w:szCs w:val="22"/>
              </w:rPr>
              <w:t>10</w:t>
            </w:r>
          </w:p>
        </w:tc>
        <w:tc>
          <w:tcPr>
            <w:tcW w:w="2552" w:type="dxa"/>
          </w:tcPr>
          <w:p w:rsidR="00861CA2" w:rsidRPr="000619F5" w:rsidRDefault="00861CA2" w:rsidP="000619F5">
            <w:pPr>
              <w:jc w:val="both"/>
              <w:rPr>
                <w:b/>
                <w:bCs/>
                <w:sz w:val="22"/>
                <w:szCs w:val="22"/>
              </w:rPr>
            </w:pPr>
            <w:r w:rsidRPr="000619F5">
              <w:rPr>
                <w:b/>
                <w:bCs/>
                <w:sz w:val="22"/>
                <w:szCs w:val="22"/>
              </w:rPr>
              <w:t>91</w:t>
            </w:r>
          </w:p>
        </w:tc>
      </w:tr>
    </w:tbl>
    <w:p w:rsidR="00861CA2" w:rsidRDefault="00861CA2" w:rsidP="00B92F9C">
      <w:pPr>
        <w:ind w:firstLine="426"/>
        <w:jc w:val="both"/>
        <w:rPr>
          <w:b/>
          <w:bCs/>
          <w:sz w:val="28"/>
          <w:szCs w:val="28"/>
        </w:rPr>
      </w:pPr>
    </w:p>
    <w:p w:rsidR="00861CA2" w:rsidRPr="002513D6" w:rsidRDefault="00861CA2" w:rsidP="002513D6">
      <w:pPr>
        <w:suppressAutoHyphens w:val="0"/>
        <w:autoSpaceDE w:val="0"/>
        <w:autoSpaceDN w:val="0"/>
        <w:adjustRightInd w:val="0"/>
        <w:ind w:firstLine="567"/>
        <w:jc w:val="both"/>
        <w:rPr>
          <w:sz w:val="28"/>
          <w:szCs w:val="28"/>
          <w:lang w:eastAsia="en-US"/>
        </w:rPr>
      </w:pPr>
      <w:r w:rsidRPr="002513D6">
        <w:rPr>
          <w:sz w:val="28"/>
          <w:szCs w:val="28"/>
          <w:lang w:eastAsia="en-US"/>
        </w:rPr>
        <w:t>Анализ состава педагогических кадров позволяет сказать, что в школе работает опытный коллектив, имеющий большой творческий потенциал, использующий новые эффективные технологии. Уровень квалификации педагогического состава остается по-прежнему высоким, наметилась тенденция увеличения количества педагогов, имеющих первую</w:t>
      </w:r>
      <w:r>
        <w:rPr>
          <w:sz w:val="28"/>
          <w:szCs w:val="28"/>
          <w:lang w:eastAsia="en-US"/>
        </w:rPr>
        <w:t xml:space="preserve"> </w:t>
      </w:r>
      <w:r w:rsidRPr="002513D6">
        <w:rPr>
          <w:sz w:val="28"/>
          <w:szCs w:val="28"/>
          <w:lang w:eastAsia="en-US"/>
        </w:rPr>
        <w:t>квалификационн</w:t>
      </w:r>
      <w:r>
        <w:rPr>
          <w:sz w:val="28"/>
          <w:szCs w:val="28"/>
          <w:lang w:eastAsia="en-US"/>
        </w:rPr>
        <w:t>ую</w:t>
      </w:r>
      <w:r w:rsidRPr="002513D6">
        <w:rPr>
          <w:sz w:val="28"/>
          <w:szCs w:val="28"/>
          <w:lang w:eastAsia="en-US"/>
        </w:rPr>
        <w:t xml:space="preserve"> категорию. Это объясняется, прежде всего, высокими качественными показателями учителей, чьи ученики занимают призовые места в предметных конкурсах, а также, чьи выпускники показ</w:t>
      </w:r>
      <w:r>
        <w:rPr>
          <w:sz w:val="28"/>
          <w:szCs w:val="28"/>
          <w:lang w:eastAsia="en-US"/>
        </w:rPr>
        <w:t>ывают</w:t>
      </w:r>
      <w:r w:rsidRPr="002513D6">
        <w:rPr>
          <w:sz w:val="28"/>
          <w:szCs w:val="28"/>
          <w:lang w:eastAsia="en-US"/>
        </w:rPr>
        <w:t xml:space="preserve"> высоки</w:t>
      </w:r>
      <w:r>
        <w:rPr>
          <w:sz w:val="28"/>
          <w:szCs w:val="28"/>
          <w:lang w:eastAsia="en-US"/>
        </w:rPr>
        <w:t>е</w:t>
      </w:r>
      <w:r w:rsidRPr="002513D6">
        <w:rPr>
          <w:sz w:val="28"/>
          <w:szCs w:val="28"/>
          <w:lang w:eastAsia="en-US"/>
        </w:rPr>
        <w:t xml:space="preserve"> балл</w:t>
      </w:r>
      <w:r>
        <w:rPr>
          <w:sz w:val="28"/>
          <w:szCs w:val="28"/>
          <w:lang w:eastAsia="en-US"/>
        </w:rPr>
        <w:t xml:space="preserve">ы на государственной итоговой </w:t>
      </w:r>
      <w:r w:rsidRPr="002513D6">
        <w:rPr>
          <w:sz w:val="28"/>
          <w:szCs w:val="28"/>
          <w:lang w:eastAsia="en-US"/>
        </w:rPr>
        <w:t xml:space="preserve"> </w:t>
      </w:r>
      <w:r>
        <w:rPr>
          <w:sz w:val="28"/>
          <w:szCs w:val="28"/>
          <w:lang w:eastAsia="en-US"/>
        </w:rPr>
        <w:t>аттестации</w:t>
      </w:r>
      <w:r w:rsidRPr="002513D6">
        <w:rPr>
          <w:sz w:val="28"/>
          <w:szCs w:val="28"/>
          <w:lang w:eastAsia="en-US"/>
        </w:rPr>
        <w:t>. Профессиональное мастерство и творчество учителей является хорошей базой для успешной работы школы.</w:t>
      </w:r>
      <w:r>
        <w:rPr>
          <w:sz w:val="28"/>
          <w:szCs w:val="28"/>
          <w:lang w:eastAsia="en-US"/>
        </w:rPr>
        <w:t xml:space="preserve"> </w:t>
      </w:r>
      <w:r w:rsidRPr="002513D6">
        <w:rPr>
          <w:sz w:val="28"/>
          <w:szCs w:val="28"/>
          <w:lang w:eastAsia="en-US"/>
        </w:rPr>
        <w:t xml:space="preserve"> Методическая служба (педагогический совет, </w:t>
      </w:r>
      <w:r>
        <w:rPr>
          <w:sz w:val="28"/>
          <w:szCs w:val="28"/>
          <w:lang w:eastAsia="en-US"/>
        </w:rPr>
        <w:t>м</w:t>
      </w:r>
      <w:r w:rsidRPr="002513D6">
        <w:rPr>
          <w:sz w:val="28"/>
          <w:szCs w:val="28"/>
          <w:lang w:eastAsia="en-US"/>
        </w:rPr>
        <w:t>етодический совет) школы создает условия для творческой работы, раскрытия профессиональных способностей и возможностей педагогов, позволяет самосовершенствоваться в профессиональном плане.</w:t>
      </w:r>
    </w:p>
    <w:p w:rsidR="00861CA2" w:rsidRDefault="00861CA2" w:rsidP="00A6709E">
      <w:pPr>
        <w:suppressAutoHyphens w:val="0"/>
        <w:autoSpaceDE w:val="0"/>
        <w:autoSpaceDN w:val="0"/>
        <w:adjustRightInd w:val="0"/>
        <w:ind w:firstLine="426"/>
        <w:jc w:val="both"/>
        <w:rPr>
          <w:sz w:val="28"/>
          <w:szCs w:val="28"/>
          <w:lang w:eastAsia="en-US"/>
        </w:rPr>
      </w:pPr>
    </w:p>
    <w:p w:rsidR="00861CA2" w:rsidRPr="00792E84" w:rsidRDefault="00861CA2" w:rsidP="00792E84">
      <w:pPr>
        <w:suppressAutoHyphens w:val="0"/>
        <w:autoSpaceDE w:val="0"/>
        <w:autoSpaceDN w:val="0"/>
        <w:adjustRightInd w:val="0"/>
        <w:ind w:firstLine="426"/>
        <w:jc w:val="both"/>
        <w:rPr>
          <w:b/>
          <w:bCs/>
          <w:sz w:val="28"/>
          <w:szCs w:val="28"/>
          <w:lang w:eastAsia="en-US"/>
        </w:rPr>
      </w:pPr>
      <w:r w:rsidRPr="00792E84">
        <w:rPr>
          <w:b/>
          <w:bCs/>
          <w:sz w:val="28"/>
          <w:szCs w:val="28"/>
          <w:lang w:eastAsia="en-US"/>
        </w:rPr>
        <w:t xml:space="preserve">Психолого-педагогические  условия  реализации  основной  образовательной программы среднего общего образования </w:t>
      </w:r>
    </w:p>
    <w:p w:rsidR="00861CA2" w:rsidRDefault="00861CA2" w:rsidP="00792E84">
      <w:pPr>
        <w:suppressAutoHyphens w:val="0"/>
        <w:autoSpaceDE w:val="0"/>
        <w:autoSpaceDN w:val="0"/>
        <w:adjustRightInd w:val="0"/>
        <w:ind w:firstLine="567"/>
        <w:jc w:val="both"/>
        <w:rPr>
          <w:i/>
          <w:iCs/>
          <w:sz w:val="28"/>
          <w:szCs w:val="28"/>
          <w:lang w:eastAsia="en-US"/>
        </w:rPr>
      </w:pPr>
      <w:r w:rsidRPr="00792E84">
        <w:rPr>
          <w:i/>
          <w:iCs/>
          <w:sz w:val="28"/>
          <w:szCs w:val="28"/>
          <w:lang w:eastAsia="en-US"/>
        </w:rPr>
        <w:t>Основные направления психолого-педагогического сопровождения</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сохранение и укрепление психологического здоровья;</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мониторинг возможностей и способностей обучающихся;</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психолого-педагогическ</w:t>
      </w:r>
      <w:r>
        <w:rPr>
          <w:rFonts w:ascii="Times New Roman" w:hAnsi="Times New Roman" w:cs="Times New Roman"/>
          <w:sz w:val="28"/>
          <w:szCs w:val="28"/>
          <w:lang w:eastAsia="en-US"/>
        </w:rPr>
        <w:t>ая</w:t>
      </w:r>
      <w:r w:rsidRPr="00792E84">
        <w:rPr>
          <w:rFonts w:ascii="Times New Roman" w:hAnsi="Times New Roman" w:cs="Times New Roman"/>
          <w:sz w:val="28"/>
          <w:szCs w:val="28"/>
          <w:lang w:eastAsia="en-US"/>
        </w:rPr>
        <w:t xml:space="preserve"> поддержк</w:t>
      </w:r>
      <w:r>
        <w:rPr>
          <w:rFonts w:ascii="Times New Roman" w:hAnsi="Times New Roman" w:cs="Times New Roman"/>
          <w:sz w:val="28"/>
          <w:szCs w:val="28"/>
          <w:lang w:eastAsia="en-US"/>
        </w:rPr>
        <w:t>а</w:t>
      </w:r>
      <w:r w:rsidRPr="00792E84">
        <w:rPr>
          <w:rFonts w:ascii="Times New Roman" w:hAnsi="Times New Roman" w:cs="Times New Roman"/>
          <w:sz w:val="28"/>
          <w:szCs w:val="28"/>
          <w:lang w:eastAsia="en-US"/>
        </w:rPr>
        <w:t xml:space="preserve"> участников олимпиадного движения; </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 xml:space="preserve">формирование  у  обучающихся  понимания  ценности  здоровья  и  безопасного образа жизни; </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 xml:space="preserve">развитие экологической культуры; </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выявление  и  поддержк</w:t>
      </w:r>
      <w:r>
        <w:rPr>
          <w:rFonts w:ascii="Times New Roman" w:hAnsi="Times New Roman" w:cs="Times New Roman"/>
          <w:sz w:val="28"/>
          <w:szCs w:val="28"/>
          <w:lang w:eastAsia="en-US"/>
        </w:rPr>
        <w:t>а</w:t>
      </w:r>
      <w:r w:rsidRPr="00792E84">
        <w:rPr>
          <w:rFonts w:ascii="Times New Roman" w:hAnsi="Times New Roman" w:cs="Times New Roman"/>
          <w:sz w:val="28"/>
          <w:szCs w:val="28"/>
          <w:lang w:eastAsia="en-US"/>
        </w:rPr>
        <w:t xml:space="preserve">  детей  с  особыми  образовательными  потребностями  и особыми возможностями здоровья; </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 xml:space="preserve">формирование  коммуникативных  навыков  в  разновозрастной  среде  и  среде сверстников; </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поддержк</w:t>
      </w:r>
      <w:r>
        <w:rPr>
          <w:rFonts w:ascii="Times New Roman" w:hAnsi="Times New Roman" w:cs="Times New Roman"/>
          <w:sz w:val="28"/>
          <w:szCs w:val="28"/>
          <w:lang w:eastAsia="en-US"/>
        </w:rPr>
        <w:t>а</w:t>
      </w:r>
      <w:r w:rsidRPr="00792E84">
        <w:rPr>
          <w:rFonts w:ascii="Times New Roman" w:hAnsi="Times New Roman" w:cs="Times New Roman"/>
          <w:sz w:val="28"/>
          <w:szCs w:val="28"/>
          <w:lang w:eastAsia="en-US"/>
        </w:rPr>
        <w:t xml:space="preserve"> детских объединений и ученического самоуправления; </w:t>
      </w:r>
    </w:p>
    <w:p w:rsidR="00861CA2" w:rsidRPr="00792E84" w:rsidRDefault="00861CA2" w:rsidP="00792E84">
      <w:pPr>
        <w:pStyle w:val="ListParagraph"/>
        <w:numPr>
          <w:ilvl w:val="0"/>
          <w:numId w:val="47"/>
        </w:numPr>
        <w:autoSpaceDE w:val="0"/>
        <w:autoSpaceDN w:val="0"/>
        <w:adjustRightInd w:val="0"/>
        <w:spacing w:after="0" w:line="240" w:lineRule="auto"/>
        <w:ind w:left="0" w:firstLine="567"/>
        <w:jc w:val="both"/>
        <w:rPr>
          <w:rFonts w:cs="Times New Roman"/>
          <w:sz w:val="28"/>
          <w:szCs w:val="28"/>
          <w:lang w:eastAsia="en-US"/>
        </w:rPr>
      </w:pPr>
      <w:r w:rsidRPr="00792E84">
        <w:rPr>
          <w:rFonts w:ascii="Times New Roman" w:hAnsi="Times New Roman" w:cs="Times New Roman"/>
          <w:sz w:val="28"/>
          <w:szCs w:val="28"/>
          <w:lang w:eastAsia="en-US"/>
        </w:rPr>
        <w:t xml:space="preserve">выявление и поддержка </w:t>
      </w:r>
      <w:r w:rsidRPr="00792E84">
        <w:rPr>
          <w:rFonts w:cs="Times New Roman"/>
          <w:sz w:val="28"/>
          <w:szCs w:val="28"/>
          <w:lang w:eastAsia="en-US"/>
        </w:rPr>
        <w:t>детей</w:t>
      </w:r>
      <w:r w:rsidRPr="00792E84">
        <w:rPr>
          <w:rFonts w:ascii="Times New Roman" w:hAnsi="Times New Roman" w:cs="Times New Roman"/>
          <w:sz w:val="28"/>
          <w:szCs w:val="28"/>
          <w:lang w:eastAsia="en-US"/>
        </w:rPr>
        <w:t xml:space="preserve">, проявивших выдающиеся способности. </w:t>
      </w:r>
      <w:r w:rsidRPr="00792E84">
        <w:t xml:space="preserve"> </w:t>
      </w:r>
      <w:r>
        <w:t xml:space="preserve">            </w:t>
      </w:r>
      <w:r w:rsidRPr="00792E84">
        <w:rPr>
          <w:rFonts w:ascii="Times New Roman" w:hAnsi="Times New Roman" w:cs="Times New Roman"/>
          <w:sz w:val="28"/>
          <w:szCs w:val="28"/>
          <w:lang w:eastAsia="en-US"/>
        </w:rPr>
        <w:t>При  организации  психолого-педагогического  сопровождения  участников образовательного  процесса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861CA2" w:rsidRPr="00792E84" w:rsidRDefault="00861CA2" w:rsidP="00792E84">
      <w:pPr>
        <w:suppressAutoHyphens w:val="0"/>
        <w:autoSpaceDE w:val="0"/>
        <w:autoSpaceDN w:val="0"/>
        <w:adjustRightInd w:val="0"/>
        <w:ind w:firstLine="426"/>
        <w:jc w:val="both"/>
        <w:rPr>
          <w:sz w:val="28"/>
          <w:szCs w:val="28"/>
          <w:lang w:eastAsia="en-US"/>
        </w:rPr>
      </w:pPr>
      <w:r w:rsidRPr="00792E84">
        <w:rPr>
          <w:sz w:val="28"/>
          <w:szCs w:val="28"/>
          <w:lang w:eastAsia="en-US"/>
        </w:rPr>
        <w:t xml:space="preserve">Основными формами психолого-педагогического сопровождения выступают: </w:t>
      </w:r>
    </w:p>
    <w:p w:rsidR="00861CA2" w:rsidRPr="00792E84" w:rsidRDefault="00861CA2" w:rsidP="00792E84">
      <w:pPr>
        <w:pStyle w:val="ListParagraph"/>
        <w:numPr>
          <w:ilvl w:val="0"/>
          <w:numId w:val="48"/>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 xml:space="preserve">диагностика, направленная на определение особенностей статуса обучающегося, которая  проводится  на  этапе  перехода  ученика  на    уровень </w:t>
      </w:r>
      <w:r>
        <w:rPr>
          <w:rFonts w:ascii="Times New Roman" w:hAnsi="Times New Roman" w:cs="Times New Roman"/>
          <w:sz w:val="28"/>
          <w:szCs w:val="28"/>
          <w:lang w:eastAsia="en-US"/>
        </w:rPr>
        <w:t>среднего общего</w:t>
      </w:r>
      <w:r w:rsidRPr="00792E84">
        <w:rPr>
          <w:rFonts w:ascii="Times New Roman" w:hAnsi="Times New Roman" w:cs="Times New Roman"/>
          <w:sz w:val="28"/>
          <w:szCs w:val="28"/>
          <w:lang w:eastAsia="en-US"/>
        </w:rPr>
        <w:t xml:space="preserve"> образования и  в конце учебного года; </w:t>
      </w:r>
    </w:p>
    <w:p w:rsidR="00861CA2" w:rsidRPr="00792E84" w:rsidRDefault="00861CA2" w:rsidP="00792E84">
      <w:pPr>
        <w:pStyle w:val="ListParagraph"/>
        <w:numPr>
          <w:ilvl w:val="0"/>
          <w:numId w:val="48"/>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861CA2" w:rsidRPr="00792E84" w:rsidRDefault="00861CA2" w:rsidP="00792E84">
      <w:pPr>
        <w:pStyle w:val="ListParagraph"/>
        <w:numPr>
          <w:ilvl w:val="0"/>
          <w:numId w:val="48"/>
        </w:numPr>
        <w:autoSpaceDE w:val="0"/>
        <w:autoSpaceDN w:val="0"/>
        <w:adjustRightInd w:val="0"/>
        <w:spacing w:after="0" w:line="240" w:lineRule="auto"/>
        <w:ind w:left="0" w:firstLine="567"/>
        <w:jc w:val="both"/>
        <w:rPr>
          <w:rFonts w:ascii="Times New Roman" w:hAnsi="Times New Roman" w:cs="Times New Roman"/>
          <w:sz w:val="28"/>
          <w:szCs w:val="28"/>
          <w:lang w:eastAsia="en-US"/>
        </w:rPr>
      </w:pPr>
      <w:r w:rsidRPr="00792E84">
        <w:rPr>
          <w:rFonts w:ascii="Times New Roman" w:hAnsi="Times New Roman" w:cs="Times New Roman"/>
          <w:sz w:val="28"/>
          <w:szCs w:val="28"/>
          <w:lang w:eastAsia="en-US"/>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861CA2" w:rsidRDefault="00861CA2" w:rsidP="00002164">
      <w:pPr>
        <w:suppressAutoHyphens w:val="0"/>
        <w:autoSpaceDE w:val="0"/>
        <w:autoSpaceDN w:val="0"/>
        <w:adjustRightInd w:val="0"/>
        <w:ind w:firstLine="426"/>
        <w:jc w:val="both"/>
        <w:rPr>
          <w:sz w:val="28"/>
          <w:szCs w:val="28"/>
          <w:lang w:eastAsia="en-US"/>
        </w:rPr>
      </w:pPr>
      <w:r w:rsidRPr="00792E84">
        <w:rPr>
          <w:sz w:val="28"/>
          <w:szCs w:val="28"/>
          <w:lang w:eastAsia="en-US"/>
        </w:rPr>
        <w:t>Для  оценки  профессиональной  деятельности  педагога  в  образовательной организации  используются  различные  методики  оценки  психолого-педагогической компетентности участников образовательного процесса.</w:t>
      </w:r>
    </w:p>
    <w:p w:rsidR="00861CA2" w:rsidRPr="004F4A43" w:rsidRDefault="00861CA2" w:rsidP="00002164">
      <w:pPr>
        <w:suppressAutoHyphens w:val="0"/>
        <w:autoSpaceDE w:val="0"/>
        <w:autoSpaceDN w:val="0"/>
        <w:adjustRightInd w:val="0"/>
        <w:ind w:firstLine="426"/>
        <w:jc w:val="center"/>
        <w:rPr>
          <w:sz w:val="28"/>
          <w:szCs w:val="28"/>
          <w:lang w:eastAsia="en-US"/>
        </w:rPr>
      </w:pPr>
      <w:r w:rsidRPr="004F4A43">
        <w:rPr>
          <w:b/>
          <w:bCs/>
          <w:sz w:val="28"/>
          <w:szCs w:val="28"/>
          <w:lang w:eastAsia="en-US"/>
        </w:rPr>
        <w:t xml:space="preserve">Финансово-экономические  условия  реализации  образовательной программы </w:t>
      </w:r>
      <w:r>
        <w:rPr>
          <w:b/>
          <w:bCs/>
          <w:sz w:val="28"/>
          <w:szCs w:val="28"/>
          <w:lang w:eastAsia="en-US"/>
        </w:rPr>
        <w:t>средне</w:t>
      </w:r>
      <w:r w:rsidRPr="004F4A43">
        <w:rPr>
          <w:b/>
          <w:bCs/>
          <w:sz w:val="28"/>
          <w:szCs w:val="28"/>
          <w:lang w:eastAsia="en-US"/>
        </w:rPr>
        <w:t>го общего образования</w:t>
      </w:r>
    </w:p>
    <w:p w:rsidR="00861CA2" w:rsidRDefault="00861CA2" w:rsidP="004F4A43">
      <w:pPr>
        <w:suppressAutoHyphens w:val="0"/>
        <w:autoSpaceDE w:val="0"/>
        <w:autoSpaceDN w:val="0"/>
        <w:adjustRightInd w:val="0"/>
        <w:ind w:firstLine="426"/>
        <w:jc w:val="both"/>
        <w:rPr>
          <w:sz w:val="28"/>
          <w:szCs w:val="28"/>
          <w:lang w:eastAsia="en-US"/>
        </w:rPr>
      </w:pPr>
      <w:r w:rsidRPr="004F4A43">
        <w:rPr>
          <w:sz w:val="28"/>
          <w:szCs w:val="28"/>
          <w:lang w:eastAsia="en-US"/>
        </w:rPr>
        <w:t xml:space="preserve">Финансовые  условия  реализации  основной  образовательной  программы  </w:t>
      </w:r>
      <w:r>
        <w:rPr>
          <w:sz w:val="28"/>
          <w:szCs w:val="28"/>
          <w:lang w:eastAsia="en-US"/>
        </w:rPr>
        <w:t>среднего</w:t>
      </w:r>
      <w:r w:rsidRPr="004F4A43">
        <w:rPr>
          <w:sz w:val="28"/>
          <w:szCs w:val="28"/>
          <w:lang w:eastAsia="en-US"/>
        </w:rPr>
        <w:t xml:space="preserve"> общего образования  обеспечивают государственные гарантии прав граждан на получение бесплатного общедоступного общего образования</w:t>
      </w:r>
      <w:r>
        <w:rPr>
          <w:sz w:val="28"/>
          <w:szCs w:val="28"/>
          <w:lang w:eastAsia="en-US"/>
        </w:rPr>
        <w:t>.</w:t>
      </w:r>
    </w:p>
    <w:p w:rsidR="00861CA2" w:rsidRPr="004F4A43" w:rsidRDefault="00861CA2" w:rsidP="004F4A43">
      <w:pPr>
        <w:suppressAutoHyphens w:val="0"/>
        <w:autoSpaceDE w:val="0"/>
        <w:autoSpaceDN w:val="0"/>
        <w:adjustRightInd w:val="0"/>
        <w:ind w:firstLine="426"/>
        <w:jc w:val="both"/>
        <w:rPr>
          <w:sz w:val="28"/>
          <w:szCs w:val="28"/>
          <w:lang w:eastAsia="en-US"/>
        </w:rPr>
      </w:pPr>
      <w:r w:rsidRPr="004F4A43">
        <w:rPr>
          <w:sz w:val="28"/>
          <w:szCs w:val="28"/>
          <w:lang w:eastAsia="en-US"/>
        </w:rPr>
        <w:t>Финансовое  обеспечение  реализации  основной  образовательной  программы</w:t>
      </w:r>
      <w:r>
        <w:rPr>
          <w:sz w:val="28"/>
          <w:szCs w:val="28"/>
          <w:lang w:eastAsia="en-US"/>
        </w:rPr>
        <w:t xml:space="preserve"> среднего</w:t>
      </w:r>
      <w:r w:rsidRPr="004F4A43">
        <w:rPr>
          <w:sz w:val="28"/>
          <w:szCs w:val="28"/>
          <w:lang w:eastAsia="en-US"/>
        </w:rPr>
        <w:t xml:space="preserve"> общего  образования  бюджетного      учреждения  осуществляется  исходя  из  расходных обязательств  на  основе  муниципального  задания  учредителя  по  оказанию образовательных услуг. </w:t>
      </w:r>
    </w:p>
    <w:p w:rsidR="00861CA2" w:rsidRPr="004F4A43" w:rsidRDefault="00861CA2" w:rsidP="004F4A43">
      <w:pPr>
        <w:suppressAutoHyphens w:val="0"/>
        <w:autoSpaceDE w:val="0"/>
        <w:autoSpaceDN w:val="0"/>
        <w:adjustRightInd w:val="0"/>
        <w:ind w:firstLine="426"/>
        <w:jc w:val="both"/>
        <w:rPr>
          <w:sz w:val="28"/>
          <w:szCs w:val="28"/>
          <w:lang w:eastAsia="en-US"/>
        </w:rPr>
      </w:pPr>
      <w:r w:rsidRPr="004F4A43">
        <w:rPr>
          <w:sz w:val="28"/>
          <w:szCs w:val="28"/>
          <w:lang w:eastAsia="en-US"/>
        </w:rPr>
        <w:t xml:space="preserve">Муниципальное  задание  учредителя  по  оказанию  образовательных  услуг обеспечивает  соответствие  показателей  объемов  и  качества  предоставляемых образовательным учреждением данных услуг размерам направляемых на эти цели средств бюджета соответствующего уровня.  </w:t>
      </w:r>
    </w:p>
    <w:p w:rsidR="00861CA2" w:rsidRDefault="00861CA2" w:rsidP="004F4A43">
      <w:pPr>
        <w:suppressAutoHyphens w:val="0"/>
        <w:autoSpaceDE w:val="0"/>
        <w:autoSpaceDN w:val="0"/>
        <w:adjustRightInd w:val="0"/>
        <w:ind w:firstLine="426"/>
        <w:jc w:val="both"/>
        <w:rPr>
          <w:sz w:val="28"/>
          <w:szCs w:val="28"/>
          <w:lang w:eastAsia="en-US"/>
        </w:rPr>
      </w:pPr>
      <w:r w:rsidRPr="004F4A43">
        <w:rPr>
          <w:sz w:val="28"/>
          <w:szCs w:val="28"/>
          <w:lang w:eastAsia="en-US"/>
        </w:rPr>
        <w:t>Финансовое  обеспечение  осуществляется  на  основе  регионального  норматива, определяющего  минимально  допустимый  объем  финансовых  средств,  необходимых  для реализации в  учебных  заведениях  Белгородской  области  образовательной  программы  в расч</w:t>
      </w:r>
      <w:r>
        <w:rPr>
          <w:sz w:val="28"/>
          <w:szCs w:val="28"/>
          <w:lang w:eastAsia="en-US"/>
        </w:rPr>
        <w:t>ё</w:t>
      </w:r>
      <w:r w:rsidRPr="004F4A43">
        <w:rPr>
          <w:sz w:val="28"/>
          <w:szCs w:val="28"/>
          <w:lang w:eastAsia="en-US"/>
        </w:rPr>
        <w:t>те на одного обучающегося в год, с уч</w:t>
      </w:r>
      <w:r>
        <w:rPr>
          <w:sz w:val="28"/>
          <w:szCs w:val="28"/>
          <w:lang w:eastAsia="en-US"/>
        </w:rPr>
        <w:t>ё</w:t>
      </w:r>
      <w:r w:rsidRPr="004F4A43">
        <w:rPr>
          <w:sz w:val="28"/>
          <w:szCs w:val="28"/>
          <w:lang w:eastAsia="en-US"/>
        </w:rPr>
        <w:t>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 с учетом компенсационных и стимулирующих выплат.</w:t>
      </w:r>
    </w:p>
    <w:p w:rsidR="00861CA2" w:rsidRPr="004F4A43" w:rsidRDefault="00861CA2" w:rsidP="004F4A43">
      <w:pPr>
        <w:suppressAutoHyphens w:val="0"/>
        <w:autoSpaceDE w:val="0"/>
        <w:autoSpaceDN w:val="0"/>
        <w:adjustRightInd w:val="0"/>
        <w:ind w:firstLine="426"/>
        <w:jc w:val="both"/>
        <w:rPr>
          <w:sz w:val="28"/>
          <w:szCs w:val="28"/>
          <w:lang w:eastAsia="en-US"/>
        </w:rPr>
      </w:pPr>
      <w:r w:rsidRPr="004F4A43">
        <w:rPr>
          <w:sz w:val="28"/>
          <w:szCs w:val="28"/>
          <w:lang w:eastAsia="en-US"/>
        </w:rPr>
        <w:t xml:space="preserve">Финансовое  обеспечение  выполнения  муниципального  задания  Ровеньского района.    Формирование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rsidR="00861CA2" w:rsidRPr="004F4A43" w:rsidRDefault="00861CA2" w:rsidP="004F4A43">
      <w:pPr>
        <w:suppressAutoHyphens w:val="0"/>
        <w:autoSpaceDE w:val="0"/>
        <w:autoSpaceDN w:val="0"/>
        <w:adjustRightInd w:val="0"/>
        <w:ind w:firstLine="426"/>
        <w:jc w:val="both"/>
        <w:rPr>
          <w:sz w:val="28"/>
          <w:szCs w:val="28"/>
          <w:lang w:eastAsia="en-US"/>
        </w:rPr>
      </w:pPr>
      <w:r w:rsidRPr="004F4A43">
        <w:rPr>
          <w:sz w:val="28"/>
          <w:szCs w:val="28"/>
          <w:lang w:eastAsia="en-US"/>
        </w:rPr>
        <w:t xml:space="preserve">Финансовое  обеспечение  государственных  гарантий  на  получение  гражданами общедоступного  и  бесплатного    общего  образования  за  счет  средств соответствующих бюджетов бюджетной системы Российской Федерации осуществляется в   муниципальных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    Норматив  финансового  обеспечения  муниципального  образовательного учреждения  на  одного  обучающегося  (региональный подушевой  норматив  финансового обеспечения)  -  это  минимально  допустимый  объем  бюджетных  ассигнований, необходимых для реализации в учреждениях данного региона основной образовательной программы  </w:t>
      </w:r>
      <w:r>
        <w:rPr>
          <w:sz w:val="28"/>
          <w:szCs w:val="28"/>
          <w:lang w:eastAsia="en-US"/>
        </w:rPr>
        <w:t>среднего</w:t>
      </w:r>
      <w:r w:rsidRPr="004F4A43">
        <w:rPr>
          <w:sz w:val="28"/>
          <w:szCs w:val="28"/>
          <w:lang w:eastAsia="en-US"/>
        </w:rPr>
        <w:t xml:space="preserve">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 аудиторную  и  внеурочную  деятельность.    Региональный  подушевой  норматив финансового обеспечения должен учитываться 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 </w:t>
      </w:r>
    </w:p>
    <w:p w:rsidR="00861CA2" w:rsidRPr="00356B80" w:rsidRDefault="00861CA2" w:rsidP="00002164">
      <w:pPr>
        <w:suppressAutoHyphens w:val="0"/>
        <w:autoSpaceDE w:val="0"/>
        <w:autoSpaceDN w:val="0"/>
        <w:adjustRightInd w:val="0"/>
        <w:ind w:firstLine="426"/>
        <w:jc w:val="both"/>
        <w:rPr>
          <w:b/>
          <w:bCs/>
          <w:sz w:val="28"/>
          <w:szCs w:val="28"/>
          <w:lang w:eastAsia="en-US"/>
        </w:rPr>
      </w:pPr>
      <w:r w:rsidRPr="004F4A43">
        <w:rPr>
          <w:sz w:val="28"/>
          <w:szCs w:val="28"/>
          <w:lang w:eastAsia="en-US"/>
        </w:rPr>
        <w:t xml:space="preserve">Осуществление  бюджетным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 </w:t>
      </w:r>
      <w:r w:rsidRPr="00356B80">
        <w:rPr>
          <w:b/>
          <w:bCs/>
        </w:rPr>
        <w:t xml:space="preserve"> </w:t>
      </w:r>
      <w:r>
        <w:rPr>
          <w:b/>
          <w:bCs/>
        </w:rPr>
        <w:t xml:space="preserve">                     </w:t>
      </w:r>
      <w:r w:rsidRPr="00356B80">
        <w:rPr>
          <w:b/>
          <w:bCs/>
          <w:sz w:val="28"/>
          <w:szCs w:val="28"/>
          <w:lang w:eastAsia="en-US"/>
        </w:rPr>
        <w:t>Материально-технические условия реализации основной</w:t>
      </w:r>
    </w:p>
    <w:p w:rsidR="00861CA2" w:rsidRDefault="00861CA2" w:rsidP="00002164">
      <w:pPr>
        <w:pStyle w:val="BodyText"/>
        <w:spacing w:after="0"/>
        <w:ind w:firstLine="425"/>
        <w:jc w:val="both"/>
        <w:rPr>
          <w:sz w:val="28"/>
          <w:szCs w:val="28"/>
        </w:rPr>
      </w:pPr>
      <w:r>
        <w:rPr>
          <w:b/>
          <w:bCs/>
          <w:sz w:val="28"/>
          <w:szCs w:val="28"/>
          <w:lang w:eastAsia="en-US"/>
        </w:rPr>
        <w:t xml:space="preserve">                              </w:t>
      </w:r>
      <w:r w:rsidRPr="00356B80">
        <w:rPr>
          <w:b/>
          <w:bCs/>
          <w:sz w:val="28"/>
          <w:szCs w:val="28"/>
          <w:lang w:eastAsia="en-US"/>
        </w:rPr>
        <w:t>образовательной программы</w:t>
      </w:r>
      <w:r w:rsidRPr="00862173">
        <w:rPr>
          <w:sz w:val="28"/>
          <w:szCs w:val="28"/>
        </w:rPr>
        <w:t xml:space="preserve"> </w:t>
      </w:r>
      <w:r>
        <w:rPr>
          <w:sz w:val="28"/>
          <w:szCs w:val="28"/>
        </w:rPr>
        <w:t xml:space="preserve">    Развитие материально-технической базы представляет собой один из самых насущных и трудно решаемых вопросов, но в школе ежегодно совершенствуется материально-техническая база. </w:t>
      </w:r>
    </w:p>
    <w:p w:rsidR="00861CA2" w:rsidRPr="001102AE" w:rsidRDefault="00861CA2" w:rsidP="00356B80">
      <w:pPr>
        <w:tabs>
          <w:tab w:val="left" w:pos="3270"/>
        </w:tabs>
        <w:ind w:firstLine="567"/>
        <w:jc w:val="both"/>
        <w:rPr>
          <w:sz w:val="28"/>
          <w:szCs w:val="28"/>
        </w:rPr>
      </w:pPr>
      <w:r w:rsidRPr="001102AE">
        <w:rPr>
          <w:sz w:val="28"/>
          <w:szCs w:val="28"/>
        </w:rPr>
        <w:t xml:space="preserve">В </w:t>
      </w:r>
      <w:r>
        <w:rPr>
          <w:sz w:val="28"/>
          <w:szCs w:val="28"/>
        </w:rPr>
        <w:t>МБОУ «Лознянская средняя общеобразовательная школа»</w:t>
      </w:r>
      <w:r w:rsidRPr="001102AE">
        <w:rPr>
          <w:sz w:val="28"/>
          <w:szCs w:val="28"/>
        </w:rPr>
        <w:t xml:space="preserve">: </w:t>
      </w:r>
    </w:p>
    <w:p w:rsidR="00861CA2" w:rsidRPr="001102AE" w:rsidRDefault="00861CA2" w:rsidP="00356B80">
      <w:pPr>
        <w:tabs>
          <w:tab w:val="left" w:pos="3270"/>
        </w:tabs>
        <w:ind w:firstLine="567"/>
        <w:jc w:val="both"/>
        <w:rPr>
          <w:sz w:val="28"/>
          <w:szCs w:val="28"/>
        </w:rPr>
      </w:pPr>
      <w:r w:rsidRPr="001102AE">
        <w:rPr>
          <w:sz w:val="28"/>
          <w:szCs w:val="28"/>
        </w:rPr>
        <w:t xml:space="preserve">1) </w:t>
      </w:r>
      <w:r>
        <w:rPr>
          <w:sz w:val="28"/>
          <w:szCs w:val="28"/>
        </w:rPr>
        <w:t>11</w:t>
      </w:r>
      <w:r w:rsidRPr="001102AE">
        <w:rPr>
          <w:sz w:val="28"/>
          <w:szCs w:val="28"/>
        </w:rPr>
        <w:t xml:space="preserve"> кабинетов для обучающихся по программам </w:t>
      </w:r>
      <w:r>
        <w:rPr>
          <w:sz w:val="28"/>
          <w:szCs w:val="28"/>
        </w:rPr>
        <w:t>среднего</w:t>
      </w:r>
      <w:r w:rsidRPr="001102AE">
        <w:rPr>
          <w:sz w:val="28"/>
          <w:szCs w:val="28"/>
        </w:rPr>
        <w:t xml:space="preserve"> общего образования  </w:t>
      </w:r>
    </w:p>
    <w:p w:rsidR="00861CA2" w:rsidRPr="001102AE" w:rsidRDefault="00861CA2" w:rsidP="00356B80">
      <w:pPr>
        <w:tabs>
          <w:tab w:val="left" w:pos="3270"/>
        </w:tabs>
        <w:ind w:firstLine="567"/>
        <w:jc w:val="both"/>
        <w:rPr>
          <w:sz w:val="28"/>
          <w:szCs w:val="28"/>
        </w:rPr>
      </w:pPr>
      <w:r w:rsidRPr="001102AE">
        <w:rPr>
          <w:sz w:val="28"/>
          <w:szCs w:val="28"/>
        </w:rPr>
        <w:t xml:space="preserve">2) </w:t>
      </w:r>
      <w:r>
        <w:rPr>
          <w:sz w:val="28"/>
          <w:szCs w:val="28"/>
        </w:rPr>
        <w:t>4</w:t>
      </w:r>
      <w:r w:rsidRPr="001102AE">
        <w:rPr>
          <w:sz w:val="28"/>
          <w:szCs w:val="28"/>
        </w:rPr>
        <w:t xml:space="preserve"> специализированных (физика – 1, химия – 1,</w:t>
      </w:r>
      <w:r>
        <w:rPr>
          <w:sz w:val="28"/>
          <w:szCs w:val="28"/>
        </w:rPr>
        <w:t xml:space="preserve"> лингофонный – 1, информатика – 1)</w:t>
      </w:r>
      <w:r w:rsidRPr="001102AE">
        <w:rPr>
          <w:sz w:val="28"/>
          <w:szCs w:val="28"/>
        </w:rPr>
        <w:t xml:space="preserve"> </w:t>
      </w:r>
    </w:p>
    <w:p w:rsidR="00861CA2" w:rsidRDefault="00861CA2" w:rsidP="00356B80">
      <w:pPr>
        <w:tabs>
          <w:tab w:val="left" w:pos="3270"/>
        </w:tabs>
        <w:ind w:firstLine="567"/>
        <w:jc w:val="both"/>
        <w:rPr>
          <w:sz w:val="28"/>
          <w:szCs w:val="28"/>
        </w:rPr>
      </w:pPr>
      <w:r w:rsidRPr="001102AE">
        <w:rPr>
          <w:sz w:val="28"/>
          <w:szCs w:val="28"/>
        </w:rPr>
        <w:t xml:space="preserve">3) 1 спортивный зал </w:t>
      </w:r>
    </w:p>
    <w:p w:rsidR="00861CA2" w:rsidRDefault="00861CA2" w:rsidP="00356B80">
      <w:pPr>
        <w:tabs>
          <w:tab w:val="left" w:pos="3270"/>
        </w:tabs>
        <w:ind w:firstLine="567"/>
        <w:jc w:val="both"/>
        <w:rPr>
          <w:sz w:val="28"/>
          <w:szCs w:val="28"/>
        </w:rPr>
      </w:pPr>
      <w:r>
        <w:rPr>
          <w:sz w:val="28"/>
          <w:szCs w:val="28"/>
        </w:rPr>
        <w:t>4</w:t>
      </w:r>
      <w:r w:rsidRPr="001102AE">
        <w:rPr>
          <w:sz w:val="28"/>
          <w:szCs w:val="28"/>
        </w:rPr>
        <w:t xml:space="preserve">) 1 библиотека </w:t>
      </w:r>
    </w:p>
    <w:p w:rsidR="00861CA2" w:rsidRDefault="00861CA2" w:rsidP="00356B80">
      <w:pPr>
        <w:tabs>
          <w:tab w:val="left" w:pos="3270"/>
        </w:tabs>
        <w:ind w:firstLine="567"/>
        <w:jc w:val="both"/>
        <w:rPr>
          <w:sz w:val="28"/>
          <w:szCs w:val="28"/>
        </w:rPr>
      </w:pPr>
      <w:r>
        <w:rPr>
          <w:sz w:val="28"/>
          <w:szCs w:val="28"/>
        </w:rPr>
        <w:t>5) 1 мастерская</w:t>
      </w:r>
    </w:p>
    <w:p w:rsidR="00861CA2" w:rsidRDefault="00861CA2" w:rsidP="00356B80">
      <w:pPr>
        <w:tabs>
          <w:tab w:val="left" w:pos="3270"/>
        </w:tabs>
        <w:ind w:firstLine="567"/>
        <w:jc w:val="both"/>
        <w:rPr>
          <w:sz w:val="28"/>
          <w:szCs w:val="28"/>
        </w:rPr>
      </w:pPr>
      <w:r>
        <w:rPr>
          <w:sz w:val="28"/>
          <w:szCs w:val="28"/>
        </w:rPr>
        <w:t xml:space="preserve">6) 1 столовая </w:t>
      </w:r>
    </w:p>
    <w:p w:rsidR="00861CA2" w:rsidRDefault="00861CA2" w:rsidP="00356B80">
      <w:pPr>
        <w:tabs>
          <w:tab w:val="left" w:pos="3270"/>
        </w:tabs>
        <w:ind w:firstLine="567"/>
        <w:jc w:val="both"/>
        <w:rPr>
          <w:sz w:val="28"/>
          <w:szCs w:val="28"/>
        </w:rPr>
      </w:pPr>
      <w:r>
        <w:rPr>
          <w:sz w:val="28"/>
          <w:szCs w:val="28"/>
        </w:rPr>
        <w:t>7) стадион</w:t>
      </w:r>
    </w:p>
    <w:p w:rsidR="00861CA2" w:rsidRDefault="00861CA2" w:rsidP="00356B80">
      <w:pPr>
        <w:tabs>
          <w:tab w:val="left" w:pos="3270"/>
        </w:tabs>
        <w:ind w:firstLine="567"/>
        <w:jc w:val="both"/>
        <w:rPr>
          <w:sz w:val="28"/>
          <w:szCs w:val="28"/>
        </w:rPr>
      </w:pPr>
      <w:r>
        <w:rPr>
          <w:sz w:val="28"/>
          <w:szCs w:val="28"/>
        </w:rPr>
        <w:t>8) спортивная площадка</w:t>
      </w:r>
    </w:p>
    <w:p w:rsidR="00861CA2" w:rsidRDefault="00861CA2" w:rsidP="00356B80">
      <w:pPr>
        <w:tabs>
          <w:tab w:val="left" w:pos="3270"/>
        </w:tabs>
        <w:ind w:firstLine="567"/>
        <w:jc w:val="both"/>
        <w:rPr>
          <w:sz w:val="28"/>
          <w:szCs w:val="28"/>
        </w:rPr>
      </w:pPr>
      <w:r>
        <w:rPr>
          <w:sz w:val="28"/>
          <w:szCs w:val="28"/>
        </w:rPr>
        <w:t>9) санузел</w:t>
      </w:r>
    </w:p>
    <w:p w:rsidR="00861CA2" w:rsidRPr="007D2CFB" w:rsidRDefault="00861CA2" w:rsidP="00356B80">
      <w:pPr>
        <w:tabs>
          <w:tab w:val="left" w:pos="3270"/>
        </w:tabs>
        <w:ind w:firstLine="567"/>
        <w:jc w:val="both"/>
        <w:rPr>
          <w:b/>
          <w:bCs/>
          <w:sz w:val="28"/>
          <w:szCs w:val="28"/>
        </w:rPr>
      </w:pPr>
      <w:r w:rsidRPr="007D2CFB">
        <w:rPr>
          <w:b/>
          <w:bCs/>
          <w:sz w:val="28"/>
          <w:szCs w:val="28"/>
        </w:rPr>
        <w:t xml:space="preserve">Учебные кабинеты </w:t>
      </w:r>
    </w:p>
    <w:p w:rsidR="00861CA2" w:rsidRPr="001102AE" w:rsidRDefault="00861CA2" w:rsidP="00356B80">
      <w:pPr>
        <w:tabs>
          <w:tab w:val="left" w:pos="3270"/>
        </w:tabs>
        <w:ind w:firstLine="567"/>
        <w:jc w:val="both"/>
        <w:rPr>
          <w:sz w:val="28"/>
          <w:szCs w:val="28"/>
        </w:rPr>
      </w:pPr>
      <w:r w:rsidRPr="001102AE">
        <w:rPr>
          <w:sz w:val="28"/>
          <w:szCs w:val="28"/>
        </w:rPr>
        <w:t xml:space="preserve">Оснащение кабинетов осуществляется согласно письму Министерства образования и науки Российской Федерации № МД-1552/03 от 24 ноября 2011 г. «Об оснащении общеобразовательных учреждений учебным и учебно-лабораторным оборудованием». Тем самым создается целостная информационно-образовательная среда, которая необходима для реализации требований к результатам освоения образовательной программы </w:t>
      </w:r>
      <w:r>
        <w:rPr>
          <w:sz w:val="28"/>
          <w:szCs w:val="28"/>
        </w:rPr>
        <w:t>среднего общего образования</w:t>
      </w:r>
      <w:r w:rsidRPr="001102AE">
        <w:rPr>
          <w:sz w:val="28"/>
          <w:szCs w:val="28"/>
        </w:rPr>
        <w:t xml:space="preserve">. </w:t>
      </w:r>
    </w:p>
    <w:p w:rsidR="00861CA2" w:rsidRPr="001102AE" w:rsidRDefault="00861CA2" w:rsidP="00356B80">
      <w:pPr>
        <w:tabs>
          <w:tab w:val="left" w:pos="3270"/>
        </w:tabs>
        <w:ind w:firstLine="567"/>
        <w:jc w:val="both"/>
        <w:rPr>
          <w:sz w:val="28"/>
          <w:szCs w:val="28"/>
        </w:rPr>
      </w:pPr>
      <w:r w:rsidRPr="001102AE">
        <w:rPr>
          <w:sz w:val="28"/>
          <w:szCs w:val="28"/>
        </w:rPr>
        <w:t xml:space="preserve">Учебные кабинеты и остальные помещения </w:t>
      </w:r>
      <w:r>
        <w:rPr>
          <w:sz w:val="28"/>
          <w:szCs w:val="28"/>
        </w:rPr>
        <w:t>Учреждения</w:t>
      </w:r>
      <w:r w:rsidRPr="001102AE">
        <w:rPr>
          <w:sz w:val="28"/>
          <w:szCs w:val="28"/>
        </w:rPr>
        <w:t xml:space="preserve">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образовательных учебных программ.</w:t>
      </w:r>
    </w:p>
    <w:p w:rsidR="00861CA2" w:rsidRPr="001102AE" w:rsidRDefault="00861CA2" w:rsidP="00356B80">
      <w:pPr>
        <w:tabs>
          <w:tab w:val="left" w:pos="3270"/>
        </w:tabs>
        <w:ind w:firstLine="567"/>
        <w:jc w:val="both"/>
        <w:rPr>
          <w:sz w:val="28"/>
          <w:szCs w:val="28"/>
        </w:rPr>
      </w:pPr>
      <w:r w:rsidRPr="001102AE">
        <w:rPr>
          <w:sz w:val="28"/>
          <w:szCs w:val="28"/>
        </w:rPr>
        <w:t xml:space="preserve"> В учебных помещениях для обучающихся по программам </w:t>
      </w:r>
      <w:r>
        <w:rPr>
          <w:sz w:val="28"/>
          <w:szCs w:val="28"/>
        </w:rPr>
        <w:t xml:space="preserve">среднего </w:t>
      </w:r>
      <w:r w:rsidRPr="001102AE">
        <w:rPr>
          <w:sz w:val="28"/>
          <w:szCs w:val="28"/>
        </w:rPr>
        <w:t xml:space="preserve">бщего образования </w:t>
      </w:r>
      <w:r>
        <w:rPr>
          <w:sz w:val="28"/>
          <w:szCs w:val="28"/>
        </w:rPr>
        <w:t>19</w:t>
      </w:r>
      <w:r w:rsidRPr="001102AE">
        <w:rPr>
          <w:sz w:val="28"/>
          <w:szCs w:val="28"/>
        </w:rPr>
        <w:t xml:space="preserve"> учительских компьютеров, </w:t>
      </w:r>
      <w:r>
        <w:rPr>
          <w:sz w:val="28"/>
          <w:szCs w:val="28"/>
        </w:rPr>
        <w:t>10</w:t>
      </w:r>
      <w:r w:rsidRPr="001102AE">
        <w:rPr>
          <w:sz w:val="28"/>
          <w:szCs w:val="28"/>
        </w:rPr>
        <w:t xml:space="preserve"> компьютеров обучающихся (</w:t>
      </w:r>
      <w:r>
        <w:rPr>
          <w:sz w:val="28"/>
          <w:szCs w:val="28"/>
        </w:rPr>
        <w:t>в кабинете информатики)</w:t>
      </w:r>
      <w:r w:rsidRPr="001102AE">
        <w:rPr>
          <w:sz w:val="28"/>
          <w:szCs w:val="28"/>
        </w:rPr>
        <w:t xml:space="preserve">. </w:t>
      </w:r>
    </w:p>
    <w:p w:rsidR="00861CA2" w:rsidRPr="001102AE" w:rsidRDefault="00861CA2" w:rsidP="00356B80">
      <w:pPr>
        <w:tabs>
          <w:tab w:val="left" w:pos="3270"/>
        </w:tabs>
        <w:ind w:firstLine="567"/>
        <w:jc w:val="both"/>
        <w:rPr>
          <w:sz w:val="28"/>
          <w:szCs w:val="28"/>
        </w:rPr>
      </w:pPr>
      <w:r w:rsidRPr="001102AE">
        <w:rPr>
          <w:sz w:val="28"/>
          <w:szCs w:val="28"/>
        </w:rPr>
        <w:t xml:space="preserve">По мере поступления финансирования планируется укомплектовать все учебные классы необходимым оборудованием. Это обеспечит возможность: </w:t>
      </w:r>
    </w:p>
    <w:p w:rsidR="00861CA2" w:rsidRPr="001102AE" w:rsidRDefault="00861CA2" w:rsidP="00356B80">
      <w:pPr>
        <w:tabs>
          <w:tab w:val="left" w:pos="3270"/>
        </w:tabs>
        <w:ind w:firstLine="567"/>
        <w:jc w:val="both"/>
        <w:rPr>
          <w:sz w:val="28"/>
          <w:szCs w:val="28"/>
        </w:rPr>
      </w:pPr>
      <w:r>
        <w:rPr>
          <w:sz w:val="28"/>
          <w:szCs w:val="28"/>
        </w:rPr>
        <w:t>•</w:t>
      </w:r>
      <w:r w:rsidRPr="001102AE">
        <w:rPr>
          <w:sz w:val="28"/>
          <w:szCs w:val="28"/>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 полезной деятельности;</w:t>
      </w:r>
    </w:p>
    <w:p w:rsidR="00861CA2" w:rsidRPr="001102AE" w:rsidRDefault="00861CA2" w:rsidP="00356B80">
      <w:pPr>
        <w:tabs>
          <w:tab w:val="left" w:pos="3270"/>
        </w:tabs>
        <w:ind w:firstLine="567"/>
        <w:jc w:val="both"/>
        <w:rPr>
          <w:sz w:val="28"/>
          <w:szCs w:val="28"/>
        </w:rPr>
      </w:pPr>
      <w:r>
        <w:rPr>
          <w:sz w:val="28"/>
          <w:szCs w:val="28"/>
        </w:rPr>
        <w:t xml:space="preserve"> •</w:t>
      </w:r>
      <w:r w:rsidRPr="001102AE">
        <w:rPr>
          <w:sz w:val="28"/>
          <w:szCs w:val="28"/>
        </w:rPr>
        <w:t>овладения обучающимися ключевым компетенциями, составляющими основу дальнейшего успешного образования и ориентации в мире профессий;</w:t>
      </w:r>
    </w:p>
    <w:p w:rsidR="00861CA2" w:rsidRPr="001102AE" w:rsidRDefault="00861CA2" w:rsidP="00356B80">
      <w:pPr>
        <w:tabs>
          <w:tab w:val="left" w:pos="3270"/>
        </w:tabs>
        <w:ind w:firstLine="567"/>
        <w:jc w:val="both"/>
        <w:rPr>
          <w:sz w:val="28"/>
          <w:szCs w:val="28"/>
        </w:rPr>
      </w:pPr>
      <w:r>
        <w:rPr>
          <w:sz w:val="28"/>
          <w:szCs w:val="28"/>
        </w:rPr>
        <w:t xml:space="preserve"> •</w:t>
      </w:r>
      <w:r w:rsidRPr="001102AE">
        <w:rPr>
          <w:sz w:val="28"/>
          <w:szCs w:val="28"/>
        </w:rPr>
        <w:t xml:space="preserve">формирования у обучающихся опыта самостоятельной образовательной, общественной, проектно-исследовательской деятельности; </w:t>
      </w:r>
    </w:p>
    <w:p w:rsidR="00861CA2" w:rsidRPr="001102AE" w:rsidRDefault="00861CA2" w:rsidP="00356B80">
      <w:pPr>
        <w:tabs>
          <w:tab w:val="left" w:pos="3270"/>
        </w:tabs>
        <w:ind w:firstLine="567"/>
        <w:jc w:val="both"/>
        <w:rPr>
          <w:sz w:val="28"/>
          <w:szCs w:val="28"/>
        </w:rPr>
      </w:pPr>
      <w:r>
        <w:rPr>
          <w:sz w:val="28"/>
          <w:szCs w:val="28"/>
        </w:rPr>
        <w:t>•</w:t>
      </w:r>
      <w:r w:rsidRPr="001102AE">
        <w:rPr>
          <w:sz w:val="28"/>
          <w:szCs w:val="28"/>
        </w:rPr>
        <w:t>достижения планируемых результатов освоения образовательной программы всеми обучающимися.</w:t>
      </w:r>
    </w:p>
    <w:p w:rsidR="00861CA2" w:rsidRDefault="00861CA2" w:rsidP="00B153FA">
      <w:pPr>
        <w:tabs>
          <w:tab w:val="left" w:pos="3270"/>
        </w:tabs>
        <w:ind w:firstLine="567"/>
        <w:jc w:val="both"/>
        <w:rPr>
          <w:sz w:val="28"/>
          <w:szCs w:val="28"/>
        </w:rPr>
      </w:pPr>
      <w:r w:rsidRPr="007D2CFB">
        <w:rPr>
          <w:sz w:val="28"/>
          <w:szCs w:val="28"/>
        </w:rPr>
        <w:t>В  школе  ведется  работа  по  охране  труда  всех  участников  образовательного</w:t>
      </w:r>
      <w:r>
        <w:rPr>
          <w:sz w:val="28"/>
          <w:szCs w:val="28"/>
        </w:rPr>
        <w:t xml:space="preserve"> </w:t>
      </w:r>
      <w:r w:rsidRPr="007D2CFB">
        <w:rPr>
          <w:sz w:val="28"/>
          <w:szCs w:val="28"/>
        </w:rPr>
        <w:t>процесса,  по  созданию  оптимальных  санитарно-гигиенических  условий.  В</w:t>
      </w:r>
      <w:r>
        <w:rPr>
          <w:sz w:val="28"/>
          <w:szCs w:val="28"/>
        </w:rPr>
        <w:t xml:space="preserve"> </w:t>
      </w:r>
      <w:r w:rsidRPr="007D2CFB">
        <w:rPr>
          <w:sz w:val="28"/>
          <w:szCs w:val="28"/>
        </w:rPr>
        <w:t xml:space="preserve">образовательном учреждении введена система контроля учета доступа,  имеется </w:t>
      </w:r>
    </w:p>
    <w:p w:rsidR="00861CA2" w:rsidRPr="007D2CFB" w:rsidRDefault="00861CA2" w:rsidP="00B153FA">
      <w:pPr>
        <w:tabs>
          <w:tab w:val="left" w:pos="3270"/>
        </w:tabs>
        <w:ind w:firstLine="567"/>
        <w:jc w:val="both"/>
        <w:rPr>
          <w:sz w:val="28"/>
          <w:szCs w:val="28"/>
        </w:rPr>
      </w:pPr>
      <w:r w:rsidRPr="007D2CFB">
        <w:rPr>
          <w:sz w:val="28"/>
          <w:szCs w:val="28"/>
        </w:rPr>
        <w:t xml:space="preserve">-«тревожная» кнопка, сигнал которой выведен на пульт дежурной части УВД; </w:t>
      </w:r>
    </w:p>
    <w:p w:rsidR="00861CA2" w:rsidRPr="007D2CFB" w:rsidRDefault="00861CA2" w:rsidP="00B153FA">
      <w:pPr>
        <w:tabs>
          <w:tab w:val="left" w:pos="3270"/>
        </w:tabs>
        <w:ind w:firstLine="567"/>
        <w:jc w:val="both"/>
        <w:rPr>
          <w:sz w:val="28"/>
          <w:szCs w:val="28"/>
        </w:rPr>
      </w:pPr>
      <w:r w:rsidRPr="007D2CFB">
        <w:rPr>
          <w:sz w:val="28"/>
          <w:szCs w:val="28"/>
        </w:rPr>
        <w:t>- датчики срабатывания автоматической пожарной сигнализации</w:t>
      </w:r>
      <w:r>
        <w:rPr>
          <w:sz w:val="28"/>
          <w:szCs w:val="28"/>
        </w:rPr>
        <w:t>.</w:t>
      </w:r>
      <w:r w:rsidRPr="007D2CFB">
        <w:rPr>
          <w:sz w:val="28"/>
          <w:szCs w:val="28"/>
        </w:rPr>
        <w:t xml:space="preserve"> </w:t>
      </w:r>
    </w:p>
    <w:p w:rsidR="00861CA2" w:rsidRDefault="00861CA2" w:rsidP="007A0435">
      <w:pPr>
        <w:ind w:firstLine="708"/>
        <w:jc w:val="both"/>
        <w:rPr>
          <w:sz w:val="28"/>
          <w:szCs w:val="28"/>
        </w:rPr>
      </w:pPr>
      <w:r>
        <w:rPr>
          <w:b/>
          <w:bCs/>
          <w:sz w:val="28"/>
          <w:szCs w:val="28"/>
        </w:rPr>
        <w:t xml:space="preserve">Информационно-образовательная среда </w:t>
      </w:r>
      <w:r>
        <w:rPr>
          <w:sz w:val="28"/>
          <w:szCs w:val="28"/>
        </w:rPr>
        <w:t>обеспечивает возможность осуществлять в электронной (цифровой) форме следующие виды деятельности:</w:t>
      </w:r>
    </w:p>
    <w:p w:rsidR="00861CA2" w:rsidRDefault="00861CA2" w:rsidP="007A0435">
      <w:pPr>
        <w:pStyle w:val="Default"/>
        <w:numPr>
          <w:ilvl w:val="0"/>
          <w:numId w:val="29"/>
        </w:numPr>
        <w:spacing w:after="57"/>
        <w:ind w:left="0" w:firstLine="360"/>
        <w:jc w:val="both"/>
        <w:rPr>
          <w:sz w:val="28"/>
          <w:szCs w:val="28"/>
        </w:rPr>
      </w:pPr>
      <w:r>
        <w:rPr>
          <w:sz w:val="28"/>
          <w:szCs w:val="28"/>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 с задачами духовно-нравственного развития и воспитания обучающихся), использование информационных ресурсов сети Интернет для методической работы учителей, в образовательной деятельности на уроке, в процессе самоподготовки учащихся; </w:t>
      </w:r>
    </w:p>
    <w:p w:rsidR="00861CA2" w:rsidRDefault="00861CA2" w:rsidP="007A0435">
      <w:pPr>
        <w:pStyle w:val="Default"/>
        <w:numPr>
          <w:ilvl w:val="0"/>
          <w:numId w:val="29"/>
        </w:numPr>
        <w:spacing w:after="57"/>
        <w:ind w:left="0" w:firstLine="360"/>
        <w:jc w:val="both"/>
        <w:rPr>
          <w:sz w:val="28"/>
          <w:szCs w:val="28"/>
        </w:rPr>
      </w:pPr>
      <w:r>
        <w:rPr>
          <w:sz w:val="28"/>
          <w:szCs w:val="28"/>
        </w:rPr>
        <w:t xml:space="preserve">обеспечение прозрачности образовательного процесса для родителей и общества, размещение информации о результатах деятельности учреждения в виде публичного отчета на сайте учреждения; </w:t>
      </w:r>
    </w:p>
    <w:p w:rsidR="00861CA2" w:rsidRDefault="00861CA2" w:rsidP="007A0435">
      <w:pPr>
        <w:pStyle w:val="Default"/>
        <w:numPr>
          <w:ilvl w:val="0"/>
          <w:numId w:val="29"/>
        </w:numPr>
        <w:ind w:left="0" w:firstLine="360"/>
        <w:jc w:val="both"/>
        <w:rPr>
          <w:sz w:val="28"/>
          <w:szCs w:val="28"/>
        </w:rPr>
      </w:pPr>
      <w:r>
        <w:rPr>
          <w:sz w:val="28"/>
          <w:szCs w:val="28"/>
        </w:rPr>
        <w:t xml:space="preserve">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w:t>
      </w:r>
    </w:p>
    <w:p w:rsidR="00861CA2" w:rsidRDefault="00861CA2" w:rsidP="00DC712A">
      <w:pPr>
        <w:pStyle w:val="Default"/>
        <w:ind w:firstLine="426"/>
        <w:rPr>
          <w:b/>
          <w:bCs/>
          <w:sz w:val="28"/>
          <w:szCs w:val="28"/>
        </w:rPr>
      </w:pPr>
    </w:p>
    <w:p w:rsidR="00861CA2" w:rsidRDefault="00861CA2" w:rsidP="00002164">
      <w:pPr>
        <w:pStyle w:val="Default"/>
        <w:ind w:firstLine="426"/>
        <w:jc w:val="both"/>
        <w:rPr>
          <w:b/>
          <w:bCs/>
          <w:sz w:val="28"/>
          <w:szCs w:val="28"/>
        </w:rPr>
      </w:pPr>
      <w:r>
        <w:rPr>
          <w:b/>
          <w:bCs/>
          <w:sz w:val="28"/>
          <w:szCs w:val="28"/>
        </w:rPr>
        <w:t>3.4. Система оценивания результатов освоения обучающимися основной образовательной программы среднего общего образования</w:t>
      </w:r>
    </w:p>
    <w:p w:rsidR="00861CA2" w:rsidRDefault="00861CA2" w:rsidP="00DC712A">
      <w:pPr>
        <w:pStyle w:val="Default"/>
        <w:ind w:firstLine="426"/>
        <w:rPr>
          <w:b/>
          <w:bCs/>
          <w:sz w:val="28"/>
          <w:szCs w:val="28"/>
        </w:rPr>
      </w:pPr>
    </w:p>
    <w:p w:rsidR="00861CA2" w:rsidRDefault="00861CA2" w:rsidP="00DC712A">
      <w:pPr>
        <w:pStyle w:val="Default"/>
        <w:ind w:firstLine="426"/>
        <w:rPr>
          <w:sz w:val="28"/>
          <w:szCs w:val="28"/>
        </w:rPr>
      </w:pPr>
      <w:r>
        <w:rPr>
          <w:b/>
          <w:bCs/>
          <w:sz w:val="28"/>
          <w:szCs w:val="28"/>
        </w:rPr>
        <w:t xml:space="preserve">Формы контроля и учета достижений учащихся </w:t>
      </w:r>
    </w:p>
    <w:p w:rsidR="00861CA2" w:rsidRDefault="00861CA2" w:rsidP="00DC712A">
      <w:pPr>
        <w:pStyle w:val="Default"/>
        <w:ind w:firstLine="426"/>
        <w:jc w:val="both"/>
        <w:rPr>
          <w:sz w:val="28"/>
          <w:szCs w:val="28"/>
        </w:rPr>
      </w:pPr>
      <w:r>
        <w:rPr>
          <w:sz w:val="28"/>
          <w:szCs w:val="28"/>
        </w:rPr>
        <w:t xml:space="preserve">Ведущими формами контроля и учета достижений обучающихся в процессе реализации образовательной программы школы помимо традиционных форм, предусмотренных учебными программами, являются: </w:t>
      </w:r>
    </w:p>
    <w:p w:rsidR="00861CA2" w:rsidRDefault="00861CA2" w:rsidP="00DA19CD">
      <w:pPr>
        <w:pStyle w:val="Default"/>
        <w:ind w:firstLine="426"/>
        <w:jc w:val="both"/>
        <w:rPr>
          <w:sz w:val="28"/>
          <w:szCs w:val="28"/>
        </w:rPr>
      </w:pPr>
      <w:r>
        <w:rPr>
          <w:sz w:val="28"/>
          <w:szCs w:val="28"/>
        </w:rPr>
        <w:t xml:space="preserve">регулярное срезовое тестирование; </w:t>
      </w:r>
    </w:p>
    <w:p w:rsidR="00861CA2" w:rsidRDefault="00861CA2" w:rsidP="00DC712A">
      <w:pPr>
        <w:pStyle w:val="Default"/>
        <w:ind w:firstLine="426"/>
        <w:jc w:val="both"/>
        <w:rPr>
          <w:sz w:val="28"/>
          <w:szCs w:val="28"/>
        </w:rPr>
      </w:pPr>
      <w:r>
        <w:rPr>
          <w:sz w:val="28"/>
          <w:szCs w:val="28"/>
        </w:rPr>
        <w:t xml:space="preserve">подведение итогов участия во Всероссийской олимпиаде школьников; </w:t>
      </w:r>
    </w:p>
    <w:p w:rsidR="00861CA2" w:rsidRDefault="00861CA2" w:rsidP="00DC712A">
      <w:pPr>
        <w:pStyle w:val="Default"/>
        <w:ind w:firstLine="426"/>
        <w:jc w:val="both"/>
        <w:rPr>
          <w:sz w:val="28"/>
          <w:szCs w:val="28"/>
        </w:rPr>
      </w:pPr>
      <w:r>
        <w:rPr>
          <w:sz w:val="28"/>
          <w:szCs w:val="28"/>
        </w:rPr>
        <w:t xml:space="preserve">подведение итогов участия обучающихся в спортивных соревнованиях и досугово-познавательных мероприятиях; </w:t>
      </w:r>
    </w:p>
    <w:p w:rsidR="00861CA2" w:rsidRDefault="00861CA2" w:rsidP="00DC712A">
      <w:pPr>
        <w:pStyle w:val="Default"/>
        <w:ind w:firstLine="426"/>
        <w:jc w:val="both"/>
        <w:rPr>
          <w:sz w:val="28"/>
          <w:szCs w:val="28"/>
        </w:rPr>
      </w:pPr>
      <w:r>
        <w:rPr>
          <w:sz w:val="28"/>
          <w:szCs w:val="28"/>
        </w:rPr>
        <w:t xml:space="preserve">подведение итогов участия обучающихся в учебных, творческих конкурсах; проектах, конференциях исследовательских работ; </w:t>
      </w:r>
    </w:p>
    <w:p w:rsidR="00861CA2" w:rsidRDefault="00861CA2" w:rsidP="00DC712A">
      <w:pPr>
        <w:pStyle w:val="Default"/>
        <w:ind w:firstLine="426"/>
        <w:jc w:val="both"/>
        <w:rPr>
          <w:sz w:val="28"/>
          <w:szCs w:val="28"/>
        </w:rPr>
      </w:pPr>
      <w:r>
        <w:rPr>
          <w:sz w:val="28"/>
          <w:szCs w:val="28"/>
        </w:rPr>
        <w:t xml:space="preserve">выставки творческих работ обучающихся и др. видах деятельности, регламентированных локальными актами. </w:t>
      </w:r>
    </w:p>
    <w:p w:rsidR="00861CA2" w:rsidRPr="00DC712A" w:rsidRDefault="00861CA2" w:rsidP="00DC712A">
      <w:pPr>
        <w:pStyle w:val="Default"/>
        <w:ind w:firstLine="426"/>
        <w:jc w:val="both"/>
        <w:rPr>
          <w:color w:val="auto"/>
          <w:sz w:val="28"/>
          <w:szCs w:val="28"/>
        </w:rPr>
      </w:pPr>
      <w:r w:rsidRPr="00DC712A">
        <w:rPr>
          <w:sz w:val="28"/>
          <w:szCs w:val="28"/>
        </w:rPr>
        <w:t>Учет достижений обучающихся осуществляется классными руководителями, заместителями директора школы</w:t>
      </w:r>
      <w:r w:rsidRPr="00DC712A">
        <w:rPr>
          <w:color w:val="auto"/>
          <w:sz w:val="28"/>
          <w:szCs w:val="28"/>
        </w:rPr>
        <w:t xml:space="preserve">. Результаты личностных достижений обучающихся регулярно обсуждаются на классных </w:t>
      </w:r>
      <w:r>
        <w:rPr>
          <w:color w:val="auto"/>
          <w:sz w:val="28"/>
          <w:szCs w:val="28"/>
        </w:rPr>
        <w:t>часах</w:t>
      </w:r>
      <w:r w:rsidRPr="00DC712A">
        <w:rPr>
          <w:color w:val="auto"/>
          <w:sz w:val="28"/>
          <w:szCs w:val="28"/>
        </w:rPr>
        <w:t xml:space="preserve">, заседаниях </w:t>
      </w:r>
      <w:r>
        <w:rPr>
          <w:color w:val="auto"/>
          <w:sz w:val="28"/>
          <w:szCs w:val="28"/>
        </w:rPr>
        <w:t>п</w:t>
      </w:r>
      <w:r w:rsidRPr="00DC712A">
        <w:rPr>
          <w:color w:val="auto"/>
          <w:sz w:val="28"/>
          <w:szCs w:val="28"/>
        </w:rPr>
        <w:t xml:space="preserve">едагогического </w:t>
      </w:r>
      <w:r>
        <w:rPr>
          <w:color w:val="auto"/>
          <w:sz w:val="28"/>
          <w:szCs w:val="28"/>
        </w:rPr>
        <w:t>с</w:t>
      </w:r>
      <w:r w:rsidRPr="00DC712A">
        <w:rPr>
          <w:color w:val="auto"/>
          <w:sz w:val="28"/>
          <w:szCs w:val="28"/>
        </w:rPr>
        <w:t xml:space="preserve">овета, доводятся до сведения родителей на </w:t>
      </w:r>
      <w:r>
        <w:rPr>
          <w:color w:val="auto"/>
          <w:sz w:val="28"/>
          <w:szCs w:val="28"/>
        </w:rPr>
        <w:t xml:space="preserve">совете </w:t>
      </w:r>
      <w:r w:rsidRPr="00DC712A">
        <w:rPr>
          <w:color w:val="auto"/>
          <w:sz w:val="28"/>
          <w:szCs w:val="28"/>
        </w:rPr>
        <w:t>родител</w:t>
      </w:r>
      <w:r>
        <w:rPr>
          <w:color w:val="auto"/>
          <w:sz w:val="28"/>
          <w:szCs w:val="28"/>
        </w:rPr>
        <w:t>ей</w:t>
      </w:r>
      <w:r w:rsidRPr="00DC712A">
        <w:rPr>
          <w:color w:val="auto"/>
          <w:sz w:val="28"/>
          <w:szCs w:val="28"/>
        </w:rPr>
        <w:t xml:space="preserve">. Презентация личностных достижений обучающихся проводится в период проведения предметных недель, на традиционных мероприятиях и праздниках: в День Знаний, во время проведения Праздника последнего Звонка, на школьной ученической конференции. </w:t>
      </w:r>
    </w:p>
    <w:p w:rsidR="00861CA2" w:rsidRDefault="00861CA2" w:rsidP="00DA19CD">
      <w:pPr>
        <w:pStyle w:val="Default"/>
        <w:ind w:firstLine="426"/>
        <w:jc w:val="both"/>
        <w:rPr>
          <w:color w:val="auto"/>
          <w:sz w:val="28"/>
          <w:szCs w:val="28"/>
        </w:rPr>
      </w:pPr>
      <w:r>
        <w:rPr>
          <w:color w:val="auto"/>
          <w:sz w:val="28"/>
          <w:szCs w:val="28"/>
        </w:rPr>
        <w:t xml:space="preserve">Педагогический совет школы на основании данных о достигнутых обучающимися успехах в различных областях принимает решения о формах поощрения обучающихся. </w:t>
      </w:r>
    </w:p>
    <w:p w:rsidR="00861CA2" w:rsidRDefault="00861CA2" w:rsidP="00DC712A">
      <w:pPr>
        <w:pStyle w:val="Default"/>
        <w:ind w:firstLine="426"/>
        <w:rPr>
          <w:color w:val="auto"/>
          <w:sz w:val="28"/>
          <w:szCs w:val="28"/>
        </w:rPr>
      </w:pPr>
      <w:r>
        <w:rPr>
          <w:b/>
          <w:bCs/>
          <w:color w:val="auto"/>
          <w:sz w:val="28"/>
          <w:szCs w:val="28"/>
        </w:rPr>
        <w:t xml:space="preserve">Требования к аттестации учащихся </w:t>
      </w:r>
    </w:p>
    <w:p w:rsidR="00861CA2" w:rsidRDefault="00861CA2" w:rsidP="00DA19CD">
      <w:pPr>
        <w:pStyle w:val="Default"/>
        <w:ind w:firstLine="426"/>
        <w:jc w:val="both"/>
        <w:rPr>
          <w:color w:val="auto"/>
          <w:sz w:val="28"/>
          <w:szCs w:val="28"/>
        </w:rPr>
      </w:pPr>
      <w:r>
        <w:rPr>
          <w:color w:val="auto"/>
          <w:sz w:val="28"/>
          <w:szCs w:val="28"/>
        </w:rPr>
        <w:t xml:space="preserve">Система текущей, промежуточной и итоговой аттестации обучающихся строится на основе локальных нормативных актов, нормативно - правовых документов Министерства образования и науки РФ, требований обязательного минимума содержания образования, образовательных стандартов и характеристик результативности образовательного процесса, предусмотренных учебными программами. </w:t>
      </w:r>
    </w:p>
    <w:p w:rsidR="00861CA2" w:rsidRDefault="00861CA2" w:rsidP="00DA19CD">
      <w:pPr>
        <w:pStyle w:val="Default"/>
        <w:ind w:firstLine="426"/>
        <w:jc w:val="both"/>
        <w:rPr>
          <w:color w:val="auto"/>
          <w:sz w:val="28"/>
          <w:szCs w:val="28"/>
        </w:rPr>
      </w:pPr>
      <w:r>
        <w:rPr>
          <w:color w:val="auto"/>
          <w:sz w:val="28"/>
          <w:szCs w:val="28"/>
        </w:rPr>
        <w:t xml:space="preserve">Текущая аттестация – это непосредственное оценивание знаний учащихся по ходу освоения учебной программы по предмету, то есть поурочное оценивание. </w:t>
      </w:r>
    </w:p>
    <w:p w:rsidR="00861CA2" w:rsidRDefault="00861CA2" w:rsidP="00DA19CD">
      <w:pPr>
        <w:pStyle w:val="Default"/>
        <w:ind w:firstLine="426"/>
        <w:jc w:val="both"/>
        <w:rPr>
          <w:color w:val="auto"/>
          <w:sz w:val="28"/>
          <w:szCs w:val="28"/>
        </w:rPr>
      </w:pPr>
      <w:r>
        <w:rPr>
          <w:color w:val="auto"/>
          <w:sz w:val="28"/>
          <w:szCs w:val="28"/>
        </w:rPr>
        <w:t xml:space="preserve">Текущая аттестация определяется: </w:t>
      </w:r>
    </w:p>
    <w:p w:rsidR="00861CA2" w:rsidRDefault="00861CA2" w:rsidP="00DA19CD">
      <w:pPr>
        <w:pStyle w:val="Default"/>
        <w:spacing w:after="57"/>
        <w:jc w:val="both"/>
        <w:rPr>
          <w:color w:val="auto"/>
          <w:sz w:val="28"/>
          <w:szCs w:val="28"/>
        </w:rPr>
      </w:pPr>
      <w:r>
        <w:rPr>
          <w:color w:val="auto"/>
          <w:sz w:val="28"/>
          <w:szCs w:val="28"/>
        </w:rPr>
        <w:t xml:space="preserve"> технологией постановки целей проведения урока; </w:t>
      </w:r>
    </w:p>
    <w:p w:rsidR="00861CA2" w:rsidRDefault="00861CA2" w:rsidP="00DA19CD">
      <w:pPr>
        <w:pStyle w:val="Default"/>
        <w:spacing w:after="57"/>
        <w:jc w:val="both"/>
        <w:rPr>
          <w:color w:val="auto"/>
          <w:sz w:val="28"/>
          <w:szCs w:val="28"/>
        </w:rPr>
      </w:pPr>
      <w:r>
        <w:rPr>
          <w:color w:val="auto"/>
          <w:sz w:val="28"/>
          <w:szCs w:val="28"/>
        </w:rPr>
        <w:t xml:space="preserve">технологией отбора содержания учебного материала; </w:t>
      </w:r>
    </w:p>
    <w:p w:rsidR="00861CA2" w:rsidRDefault="00861CA2" w:rsidP="00DA19CD">
      <w:pPr>
        <w:pStyle w:val="Default"/>
        <w:jc w:val="both"/>
        <w:rPr>
          <w:color w:val="auto"/>
          <w:sz w:val="28"/>
          <w:szCs w:val="28"/>
        </w:rPr>
      </w:pPr>
      <w:r>
        <w:rPr>
          <w:color w:val="auto"/>
          <w:sz w:val="28"/>
          <w:szCs w:val="28"/>
        </w:rPr>
        <w:t xml:space="preserve"> системой оценивания знаний обучающихся при проведении текущей аттестации. </w:t>
      </w:r>
    </w:p>
    <w:p w:rsidR="00861CA2" w:rsidRDefault="00861CA2" w:rsidP="00DA19CD">
      <w:pPr>
        <w:pStyle w:val="Default"/>
        <w:ind w:firstLine="426"/>
        <w:jc w:val="both"/>
        <w:rPr>
          <w:color w:val="auto"/>
          <w:sz w:val="28"/>
          <w:szCs w:val="28"/>
        </w:rPr>
      </w:pPr>
      <w:r>
        <w:rPr>
          <w:color w:val="auto"/>
          <w:sz w:val="28"/>
          <w:szCs w:val="28"/>
        </w:rPr>
        <w:t xml:space="preserve">Рубежная аттестация – это оценивание результатов учебной деятельности учащихся по освоению темы, раздела программы. </w:t>
      </w:r>
    </w:p>
    <w:p w:rsidR="00861CA2" w:rsidRDefault="00861CA2" w:rsidP="00DA19CD">
      <w:pPr>
        <w:pStyle w:val="Default"/>
        <w:ind w:firstLine="426"/>
        <w:jc w:val="both"/>
        <w:rPr>
          <w:color w:val="auto"/>
          <w:sz w:val="28"/>
          <w:szCs w:val="28"/>
        </w:rPr>
      </w:pPr>
      <w:r>
        <w:rPr>
          <w:color w:val="auto"/>
          <w:sz w:val="28"/>
          <w:szCs w:val="28"/>
        </w:rPr>
        <w:t xml:space="preserve">Формы текущей и рубежной аттестации определяет учитель с учетом контингента учащихся, содержания учебного материала и используемых им образовательных технологий. </w:t>
      </w:r>
    </w:p>
    <w:p w:rsidR="00861CA2" w:rsidRDefault="00861CA2" w:rsidP="00DA19CD">
      <w:pPr>
        <w:pStyle w:val="Default"/>
        <w:ind w:firstLine="426"/>
        <w:jc w:val="both"/>
        <w:rPr>
          <w:color w:val="auto"/>
          <w:sz w:val="28"/>
          <w:szCs w:val="28"/>
        </w:rPr>
      </w:pPr>
      <w:r>
        <w:rPr>
          <w:color w:val="auto"/>
          <w:sz w:val="28"/>
          <w:szCs w:val="28"/>
        </w:rPr>
        <w:t xml:space="preserve">Формами текущей аттестации являются устные опросы, письменные контрольные работы, практические работы, зачёты, тесты, оцениваемые в баллах единой пятибалльной системы учета знаний и умений обучающихся. </w:t>
      </w:r>
    </w:p>
    <w:p w:rsidR="00861CA2" w:rsidRDefault="00861CA2" w:rsidP="00FD009F">
      <w:pPr>
        <w:pStyle w:val="Default"/>
        <w:ind w:firstLine="567"/>
        <w:jc w:val="both"/>
        <w:rPr>
          <w:sz w:val="28"/>
          <w:szCs w:val="28"/>
        </w:rPr>
      </w:pPr>
      <w:r>
        <w:rPr>
          <w:sz w:val="28"/>
          <w:szCs w:val="28"/>
        </w:rPr>
        <w:t xml:space="preserve">Периодическая аттестация – оценивание успешности выполнения учащимися учебного плана за определенный период. В МБОУ «Лознянская СОШа» периодическая аттестация в 10-11-х классах осуществляется по  полугодиям и складывается из: </w:t>
      </w:r>
    </w:p>
    <w:p w:rsidR="00861CA2" w:rsidRDefault="00861CA2" w:rsidP="00FD009F">
      <w:pPr>
        <w:pStyle w:val="Default"/>
        <w:jc w:val="both"/>
        <w:rPr>
          <w:sz w:val="28"/>
          <w:szCs w:val="28"/>
        </w:rPr>
      </w:pPr>
      <w:r>
        <w:rPr>
          <w:sz w:val="28"/>
          <w:szCs w:val="28"/>
        </w:rPr>
        <w:t xml:space="preserve">результатов работ входного, рубежного, итогового контроля; </w:t>
      </w:r>
    </w:p>
    <w:p w:rsidR="00861CA2" w:rsidRDefault="00861CA2" w:rsidP="00FD009F">
      <w:pPr>
        <w:pStyle w:val="Default"/>
        <w:jc w:val="both"/>
        <w:rPr>
          <w:sz w:val="28"/>
          <w:szCs w:val="28"/>
        </w:rPr>
      </w:pPr>
      <w:r>
        <w:rPr>
          <w:sz w:val="28"/>
          <w:szCs w:val="28"/>
        </w:rPr>
        <w:t xml:space="preserve">результатов практических, лабораторных работ; </w:t>
      </w:r>
    </w:p>
    <w:p w:rsidR="00861CA2" w:rsidRDefault="00861CA2" w:rsidP="00FD009F">
      <w:pPr>
        <w:pStyle w:val="Default"/>
        <w:jc w:val="both"/>
        <w:rPr>
          <w:sz w:val="28"/>
          <w:szCs w:val="28"/>
        </w:rPr>
      </w:pPr>
      <w:r>
        <w:rPr>
          <w:sz w:val="28"/>
          <w:szCs w:val="28"/>
        </w:rPr>
        <w:t xml:space="preserve">результатов обязательных работ текущего контроля; </w:t>
      </w:r>
    </w:p>
    <w:p w:rsidR="00861CA2" w:rsidRDefault="00861CA2" w:rsidP="00FD009F">
      <w:pPr>
        <w:pStyle w:val="Default"/>
        <w:jc w:val="both"/>
        <w:rPr>
          <w:sz w:val="28"/>
          <w:szCs w:val="28"/>
        </w:rPr>
      </w:pPr>
      <w:r>
        <w:rPr>
          <w:sz w:val="28"/>
          <w:szCs w:val="28"/>
        </w:rPr>
        <w:t xml:space="preserve">результатов текущей аттестации. </w:t>
      </w:r>
    </w:p>
    <w:p w:rsidR="00861CA2" w:rsidRDefault="00861CA2" w:rsidP="00FD009F">
      <w:pPr>
        <w:pStyle w:val="Default"/>
        <w:ind w:firstLine="567"/>
        <w:jc w:val="both"/>
        <w:rPr>
          <w:sz w:val="28"/>
          <w:szCs w:val="28"/>
        </w:rPr>
      </w:pPr>
      <w:r>
        <w:rPr>
          <w:sz w:val="28"/>
          <w:szCs w:val="28"/>
        </w:rPr>
        <w:t xml:space="preserve">По результатам периодической аттестации выставляется годовая оценка. </w:t>
      </w:r>
    </w:p>
    <w:p w:rsidR="00861CA2" w:rsidRDefault="00861CA2" w:rsidP="00FD009F">
      <w:pPr>
        <w:pStyle w:val="Default"/>
        <w:ind w:firstLine="567"/>
        <w:jc w:val="both"/>
        <w:rPr>
          <w:sz w:val="28"/>
          <w:szCs w:val="28"/>
        </w:rPr>
      </w:pPr>
      <w:r>
        <w:rPr>
          <w:sz w:val="28"/>
          <w:szCs w:val="28"/>
        </w:rPr>
        <w:t xml:space="preserve">Задача годовой аттестации – определение успешности выполнения годового учебного плана и образовательных программ. </w:t>
      </w:r>
    </w:p>
    <w:p w:rsidR="00861CA2" w:rsidRDefault="00861CA2" w:rsidP="00FD009F">
      <w:pPr>
        <w:pStyle w:val="Default"/>
        <w:ind w:firstLine="567"/>
        <w:rPr>
          <w:color w:val="auto"/>
          <w:sz w:val="28"/>
          <w:szCs w:val="28"/>
        </w:rPr>
      </w:pPr>
      <w:r>
        <w:rPr>
          <w:sz w:val="28"/>
          <w:szCs w:val="28"/>
        </w:rPr>
        <w:t xml:space="preserve">Промежуточная аттестация проводится по предметам учебного плана, ежегодно определяемым педагогическим советом школы и является основанием для перевода в следующий класс. </w:t>
      </w:r>
    </w:p>
    <w:p w:rsidR="00861CA2" w:rsidRDefault="00861CA2" w:rsidP="00DC712A">
      <w:pPr>
        <w:pStyle w:val="Default"/>
        <w:ind w:firstLine="426"/>
        <w:rPr>
          <w:color w:val="auto"/>
          <w:sz w:val="28"/>
          <w:szCs w:val="28"/>
        </w:rPr>
      </w:pPr>
      <w:r>
        <w:rPr>
          <w:b/>
          <w:bCs/>
          <w:color w:val="auto"/>
          <w:sz w:val="28"/>
          <w:szCs w:val="28"/>
        </w:rPr>
        <w:t xml:space="preserve">Формы и сроки проведения промежуточной аттестации </w:t>
      </w:r>
    </w:p>
    <w:p w:rsidR="00861CA2" w:rsidRDefault="00861CA2" w:rsidP="00FD009F">
      <w:pPr>
        <w:pStyle w:val="Default"/>
        <w:ind w:firstLine="426"/>
        <w:jc w:val="both"/>
        <w:rPr>
          <w:color w:val="auto"/>
          <w:sz w:val="28"/>
          <w:szCs w:val="28"/>
        </w:rPr>
      </w:pPr>
      <w:r>
        <w:rPr>
          <w:color w:val="auto"/>
          <w:sz w:val="28"/>
          <w:szCs w:val="28"/>
        </w:rPr>
        <w:t xml:space="preserve">Промежуточная аттестация представляет собой определение уровня знаний обучающихся в форме, ежегодно определяемой педагогическим советом школы, по итогам учебного года. </w:t>
      </w:r>
    </w:p>
    <w:p w:rsidR="00861CA2" w:rsidRPr="00395535" w:rsidRDefault="00861CA2" w:rsidP="00FD009F">
      <w:pPr>
        <w:pStyle w:val="ListParagraph"/>
        <w:tabs>
          <w:tab w:val="center" w:pos="0"/>
        </w:tabs>
        <w:spacing w:after="0" w:line="240" w:lineRule="auto"/>
        <w:ind w:left="0" w:firstLine="426"/>
        <w:jc w:val="both"/>
        <w:rPr>
          <w:rFonts w:ascii="Times New Roman" w:hAnsi="Times New Roman" w:cs="Times New Roman"/>
          <w:sz w:val="28"/>
          <w:szCs w:val="28"/>
        </w:rPr>
      </w:pPr>
      <w:r w:rsidRPr="00395535">
        <w:rPr>
          <w:rFonts w:ascii="Times New Roman" w:hAnsi="Times New Roman" w:cs="Times New Roman"/>
          <w:sz w:val="28"/>
          <w:szCs w:val="28"/>
        </w:rPr>
        <w:t xml:space="preserve">Промежуточная аттестация обучающихся </w:t>
      </w:r>
      <w:r>
        <w:rPr>
          <w:rFonts w:ascii="Times New Roman" w:hAnsi="Times New Roman" w:cs="Times New Roman"/>
          <w:sz w:val="28"/>
          <w:szCs w:val="28"/>
        </w:rPr>
        <w:t>10</w:t>
      </w:r>
      <w:r w:rsidRPr="00395535">
        <w:rPr>
          <w:rFonts w:ascii="Times New Roman" w:hAnsi="Times New Roman" w:cs="Times New Roman"/>
          <w:sz w:val="28"/>
          <w:szCs w:val="28"/>
        </w:rPr>
        <w:t xml:space="preserve"> класс</w:t>
      </w:r>
      <w:r>
        <w:rPr>
          <w:rFonts w:ascii="Times New Roman" w:hAnsi="Times New Roman" w:cs="Times New Roman"/>
          <w:sz w:val="28"/>
          <w:szCs w:val="28"/>
        </w:rPr>
        <w:t>а</w:t>
      </w:r>
      <w:r w:rsidRPr="00395535">
        <w:rPr>
          <w:rFonts w:ascii="Times New Roman" w:hAnsi="Times New Roman" w:cs="Times New Roman"/>
          <w:sz w:val="28"/>
          <w:szCs w:val="28"/>
        </w:rPr>
        <w:t xml:space="preserve"> проводится с 26  по 31 мая</w:t>
      </w:r>
      <w:r>
        <w:rPr>
          <w:rFonts w:ascii="Times New Roman" w:hAnsi="Times New Roman" w:cs="Times New Roman"/>
          <w:sz w:val="28"/>
          <w:szCs w:val="28"/>
        </w:rPr>
        <w:t xml:space="preserve"> по русскому языку и математике, </w:t>
      </w:r>
      <w:r w:rsidRPr="00395535">
        <w:rPr>
          <w:rFonts w:ascii="Times New Roman" w:hAnsi="Times New Roman" w:cs="Times New Roman"/>
          <w:sz w:val="28"/>
          <w:szCs w:val="28"/>
        </w:rPr>
        <w:t>по графику, утверждённому приказом директора школы.</w:t>
      </w:r>
    </w:p>
    <w:p w:rsidR="00861CA2" w:rsidRPr="00395535" w:rsidRDefault="00861CA2" w:rsidP="00FD009F">
      <w:pPr>
        <w:pStyle w:val="ListParagraph"/>
        <w:tabs>
          <w:tab w:val="center" w:pos="0"/>
        </w:tabs>
        <w:spacing w:after="0" w:line="240" w:lineRule="auto"/>
        <w:ind w:left="0" w:firstLine="425"/>
        <w:jc w:val="both"/>
        <w:rPr>
          <w:rFonts w:ascii="Times New Roman" w:hAnsi="Times New Roman" w:cs="Times New Roman"/>
          <w:sz w:val="28"/>
          <w:szCs w:val="28"/>
        </w:rPr>
      </w:pPr>
      <w:r w:rsidRPr="00395535">
        <w:rPr>
          <w:rFonts w:ascii="Times New Roman" w:hAnsi="Times New Roman" w:cs="Times New Roman"/>
          <w:sz w:val="28"/>
          <w:szCs w:val="28"/>
        </w:rPr>
        <w:t>Формы проведения промежуточной аттестации обучающихся определяются учебном планом учреждения.</w:t>
      </w:r>
    </w:p>
    <w:p w:rsidR="00861CA2" w:rsidRDefault="00861CA2" w:rsidP="00FD009F">
      <w:pPr>
        <w:ind w:firstLine="720"/>
        <w:jc w:val="both"/>
        <w:rPr>
          <w:sz w:val="28"/>
          <w:szCs w:val="28"/>
        </w:rPr>
      </w:pPr>
      <w:r>
        <w:rPr>
          <w:b/>
          <w:bCs/>
          <w:sz w:val="28"/>
          <w:szCs w:val="28"/>
        </w:rPr>
        <w:t>Государственная итоговая аттестация выпускников 11 класса</w:t>
      </w:r>
      <w:r>
        <w:rPr>
          <w:sz w:val="28"/>
          <w:szCs w:val="28"/>
        </w:rPr>
        <w:t xml:space="preserve"> проводится на основе федерального закона РФ «Об образовании в Российской Федерации», иных нормативных актов федерального уровня, регламентирующих проведение государственной итоговой аттестации выпускников 11-х классов, распоряжений департамента образования Белгородской области.</w:t>
      </w: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Default="00861CA2" w:rsidP="00FD009F">
      <w:pPr>
        <w:pStyle w:val="Default"/>
        <w:ind w:firstLine="426"/>
        <w:jc w:val="both"/>
        <w:rPr>
          <w:sz w:val="28"/>
          <w:szCs w:val="28"/>
        </w:rPr>
      </w:pPr>
    </w:p>
    <w:p w:rsidR="00861CA2" w:rsidRPr="00DC712A" w:rsidRDefault="00861CA2" w:rsidP="002B3C82">
      <w:pPr>
        <w:pStyle w:val="Default"/>
        <w:ind w:hanging="540"/>
        <w:jc w:val="both"/>
        <w:rPr>
          <w:sz w:val="28"/>
          <w:szCs w:val="28"/>
        </w:rPr>
      </w:pPr>
      <w:r w:rsidRPr="00D81683">
        <w:rPr>
          <w:sz w:val="28"/>
          <w:szCs w:val="28"/>
        </w:rPr>
        <w:pict>
          <v:shape id="_x0000_i1030" type="#_x0000_t75" style="width:489pt;height:691.2pt">
            <v:imagedata r:id="rId12" o:title=""/>
          </v:shape>
        </w:pict>
      </w:r>
    </w:p>
    <w:sectPr w:rsidR="00861CA2" w:rsidRPr="00DC712A" w:rsidSect="00F12363">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CA2" w:rsidRDefault="00861CA2" w:rsidP="004341A0">
      <w:r>
        <w:separator/>
      </w:r>
    </w:p>
  </w:endnote>
  <w:endnote w:type="continuationSeparator" w:id="0">
    <w:p w:rsidR="00861CA2" w:rsidRDefault="00861CA2" w:rsidP="004341A0">
      <w:r>
        <w:continuationSeparator/>
      </w:r>
    </w:p>
  </w:endnote>
</w:endnotes>
</file>

<file path=word/fontTable.xml><?xml version="1.0" encoding="utf-8"?>
<w:fonts xmlns:r="http://schemas.openxmlformats.org/officeDocument/2006/relationships" xmlns:w="http://schemas.openxmlformats.org/wordprocessingml/2006/main">
  <w:font w:name="OpenSymbol">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CA2" w:rsidRDefault="00861CA2">
    <w:pPr>
      <w:pStyle w:val="Footer"/>
      <w:jc w:val="right"/>
    </w:pPr>
    <w:fldSimple w:instr=" PAGE   \* MERGEFORMAT ">
      <w:r>
        <w:rPr>
          <w:noProof/>
        </w:rPr>
        <w:t>93</w:t>
      </w:r>
    </w:fldSimple>
  </w:p>
  <w:p w:rsidR="00861CA2" w:rsidRDefault="00861C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CA2" w:rsidRDefault="00861CA2" w:rsidP="004341A0">
      <w:r>
        <w:separator/>
      </w:r>
    </w:p>
  </w:footnote>
  <w:footnote w:type="continuationSeparator" w:id="0">
    <w:p w:rsidR="00861CA2" w:rsidRDefault="00861CA2" w:rsidP="004341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numFmt w:val="bullet"/>
      <w:lvlText w:val="*"/>
      <w:lvlJc w:val="left"/>
      <w:pPr>
        <w:tabs>
          <w:tab w:val="num" w:pos="0"/>
        </w:tabs>
      </w:pPr>
      <w:rPr>
        <w:rFonts w:ascii="OpenSymbol" w:hAnsi="OpenSymbol" w:cs="OpenSymbol"/>
      </w:rPr>
    </w:lvl>
  </w:abstractNum>
  <w:abstractNum w:abstractNumId="2">
    <w:nsid w:val="00000007"/>
    <w:multiLevelType w:val="singleLevel"/>
    <w:tmpl w:val="00000007"/>
    <w:name w:val="WW8Num7"/>
    <w:lvl w:ilvl="0">
      <w:start w:val="1"/>
      <w:numFmt w:val="bullet"/>
      <w:lvlText w:val=""/>
      <w:lvlJc w:val="left"/>
      <w:pPr>
        <w:tabs>
          <w:tab w:val="num" w:pos="0"/>
        </w:tabs>
        <w:ind w:left="1429" w:hanging="360"/>
      </w:pPr>
      <w:rPr>
        <w:rFonts w:ascii="Symbol" w:hAnsi="Symbol" w:cs="Symbol"/>
      </w:rPr>
    </w:lvl>
  </w:abstractNum>
  <w:abstractNum w:abstractNumId="3">
    <w:nsid w:val="00000008"/>
    <w:multiLevelType w:val="singleLevel"/>
    <w:tmpl w:val="00000008"/>
    <w:name w:val="WW8Num8"/>
    <w:lvl w:ilvl="0">
      <w:start w:val="1"/>
      <w:numFmt w:val="bullet"/>
      <w:lvlText w:val=""/>
      <w:lvlJc w:val="left"/>
      <w:pPr>
        <w:tabs>
          <w:tab w:val="num" w:pos="1290"/>
        </w:tabs>
        <w:ind w:left="1290" w:hanging="360"/>
      </w:pPr>
      <w:rPr>
        <w:rFonts w:ascii="Symbol" w:hAnsi="Symbol" w:cs="Symbol"/>
      </w:rPr>
    </w:lvl>
  </w:abstractNum>
  <w:abstractNum w:abstractNumId="4">
    <w:nsid w:val="0000000E"/>
    <w:multiLevelType w:val="singleLevel"/>
    <w:tmpl w:val="0000000E"/>
    <w:name w:val="WW8Num14"/>
    <w:lvl w:ilvl="0">
      <w:start w:val="1"/>
      <w:numFmt w:val="decimal"/>
      <w:lvlText w:val="%1."/>
      <w:lvlJc w:val="left"/>
      <w:pPr>
        <w:tabs>
          <w:tab w:val="num" w:pos="0"/>
        </w:tabs>
        <w:ind w:left="720" w:hanging="360"/>
      </w:pPr>
    </w:lvl>
  </w:abstractNum>
  <w:abstractNum w:abstractNumId="5">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6">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rPr>
    </w:lvl>
  </w:abstractNum>
  <w:abstractNum w:abstractNumId="7">
    <w:nsid w:val="0000003A"/>
    <w:multiLevelType w:val="multilevel"/>
    <w:tmpl w:val="0000003A"/>
    <w:name w:val="WW8Num58"/>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8">
    <w:nsid w:val="0000004D"/>
    <w:multiLevelType w:val="multilevel"/>
    <w:tmpl w:val="0000004D"/>
    <w:name w:val="WW8Num78"/>
    <w:lvl w:ilvl="0">
      <w:start w:val="1"/>
      <w:numFmt w:val="bullet"/>
      <w:lvlText w:val=""/>
      <w:lvlJc w:val="left"/>
      <w:pPr>
        <w:tabs>
          <w:tab w:val="num" w:pos="720"/>
        </w:tabs>
        <w:ind w:left="720"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6A"/>
    <w:multiLevelType w:val="multilevel"/>
    <w:tmpl w:val="0000006A"/>
    <w:name w:val="WW8Num107"/>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10">
    <w:nsid w:val="000000A7"/>
    <w:multiLevelType w:val="multilevel"/>
    <w:tmpl w:val="000000A7"/>
    <w:name w:val="WW8Num17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11">
    <w:nsid w:val="000000B8"/>
    <w:multiLevelType w:val="multilevel"/>
    <w:tmpl w:val="000000B8"/>
    <w:name w:val="WW8Num18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BB"/>
    <w:multiLevelType w:val="singleLevel"/>
    <w:tmpl w:val="000000BB"/>
    <w:name w:val="WW8Num191"/>
    <w:lvl w:ilvl="0">
      <w:start w:val="1"/>
      <w:numFmt w:val="bullet"/>
      <w:lvlText w:val="-"/>
      <w:lvlJc w:val="left"/>
      <w:pPr>
        <w:tabs>
          <w:tab w:val="num" w:pos="720"/>
        </w:tabs>
        <w:ind w:left="720" w:hanging="360"/>
      </w:pPr>
      <w:rPr>
        <w:rFonts w:ascii="Courier New" w:hAnsi="Courier New" w:cs="Courier New"/>
      </w:rPr>
    </w:lvl>
  </w:abstractNum>
  <w:abstractNum w:abstractNumId="13">
    <w:nsid w:val="000000DD"/>
    <w:multiLevelType w:val="singleLevel"/>
    <w:tmpl w:val="000000DD"/>
    <w:name w:val="WW8Num225"/>
    <w:lvl w:ilvl="0">
      <w:start w:val="1"/>
      <w:numFmt w:val="bullet"/>
      <w:lvlText w:val=""/>
      <w:lvlJc w:val="left"/>
      <w:pPr>
        <w:tabs>
          <w:tab w:val="num" w:pos="360"/>
        </w:tabs>
        <w:ind w:left="360" w:hanging="360"/>
      </w:pPr>
      <w:rPr>
        <w:rFonts w:ascii="Symbol" w:hAnsi="Symbol" w:cs="Symbol"/>
      </w:rPr>
    </w:lvl>
  </w:abstractNum>
  <w:abstractNum w:abstractNumId="14">
    <w:nsid w:val="0000010D"/>
    <w:multiLevelType w:val="singleLevel"/>
    <w:tmpl w:val="0000010D"/>
    <w:name w:val="WW8Num274"/>
    <w:lvl w:ilvl="0">
      <w:numFmt w:val="bullet"/>
      <w:lvlText w:val=""/>
      <w:lvlJc w:val="left"/>
      <w:pPr>
        <w:tabs>
          <w:tab w:val="num" w:pos="1904"/>
        </w:tabs>
        <w:ind w:left="1904" w:hanging="360"/>
      </w:pPr>
      <w:rPr>
        <w:rFonts w:ascii="Symbol" w:hAnsi="Symbol" w:cs="Symbol"/>
      </w:rPr>
    </w:lvl>
  </w:abstractNum>
  <w:abstractNum w:abstractNumId="15">
    <w:nsid w:val="0000010E"/>
    <w:multiLevelType w:val="singleLevel"/>
    <w:tmpl w:val="0000010E"/>
    <w:name w:val="WW8Num275"/>
    <w:lvl w:ilvl="0">
      <w:numFmt w:val="bullet"/>
      <w:lvlText w:val=""/>
      <w:lvlJc w:val="left"/>
      <w:pPr>
        <w:tabs>
          <w:tab w:val="num" w:pos="1904"/>
        </w:tabs>
        <w:ind w:left="1904" w:hanging="360"/>
      </w:pPr>
      <w:rPr>
        <w:rFonts w:ascii="Symbol" w:hAnsi="Symbol" w:cs="Symbol"/>
      </w:rPr>
    </w:lvl>
  </w:abstractNum>
  <w:abstractNum w:abstractNumId="16">
    <w:nsid w:val="0000010F"/>
    <w:multiLevelType w:val="singleLevel"/>
    <w:tmpl w:val="0000010F"/>
    <w:name w:val="WW8Num276"/>
    <w:lvl w:ilvl="0">
      <w:numFmt w:val="bullet"/>
      <w:lvlText w:val=""/>
      <w:lvlJc w:val="left"/>
      <w:pPr>
        <w:tabs>
          <w:tab w:val="num" w:pos="1904"/>
        </w:tabs>
        <w:ind w:left="1904" w:hanging="360"/>
      </w:pPr>
      <w:rPr>
        <w:rFonts w:ascii="Symbol" w:hAnsi="Symbol" w:cs="Symbol"/>
      </w:rPr>
    </w:lvl>
  </w:abstractNum>
  <w:abstractNum w:abstractNumId="17">
    <w:nsid w:val="00000110"/>
    <w:multiLevelType w:val="singleLevel"/>
    <w:tmpl w:val="00000110"/>
    <w:name w:val="WW8Num277"/>
    <w:lvl w:ilvl="0">
      <w:numFmt w:val="bullet"/>
      <w:lvlText w:val=""/>
      <w:lvlJc w:val="left"/>
      <w:pPr>
        <w:tabs>
          <w:tab w:val="num" w:pos="1904"/>
        </w:tabs>
        <w:ind w:left="1904" w:hanging="360"/>
      </w:pPr>
      <w:rPr>
        <w:rFonts w:ascii="Symbol" w:hAnsi="Symbol" w:cs="Symbol"/>
      </w:rPr>
    </w:lvl>
  </w:abstractNum>
  <w:abstractNum w:abstractNumId="18">
    <w:nsid w:val="00000111"/>
    <w:multiLevelType w:val="singleLevel"/>
    <w:tmpl w:val="00000111"/>
    <w:name w:val="WW8Num278"/>
    <w:lvl w:ilvl="0">
      <w:numFmt w:val="bullet"/>
      <w:lvlText w:val=""/>
      <w:lvlJc w:val="left"/>
      <w:pPr>
        <w:tabs>
          <w:tab w:val="num" w:pos="1904"/>
        </w:tabs>
        <w:ind w:left="1904" w:hanging="360"/>
      </w:pPr>
      <w:rPr>
        <w:rFonts w:ascii="Symbol" w:hAnsi="Symbol" w:cs="Symbol"/>
      </w:rPr>
    </w:lvl>
  </w:abstractNum>
  <w:abstractNum w:abstractNumId="19">
    <w:nsid w:val="00000112"/>
    <w:multiLevelType w:val="singleLevel"/>
    <w:tmpl w:val="00000112"/>
    <w:name w:val="WW8Num279"/>
    <w:lvl w:ilvl="0">
      <w:numFmt w:val="bullet"/>
      <w:lvlText w:val=""/>
      <w:lvlJc w:val="left"/>
      <w:pPr>
        <w:tabs>
          <w:tab w:val="num" w:pos="1904"/>
        </w:tabs>
        <w:ind w:left="1904" w:hanging="360"/>
      </w:pPr>
      <w:rPr>
        <w:rFonts w:ascii="Symbol" w:hAnsi="Symbol" w:cs="Symbol"/>
      </w:rPr>
    </w:lvl>
  </w:abstractNum>
  <w:abstractNum w:abstractNumId="20">
    <w:nsid w:val="00000113"/>
    <w:multiLevelType w:val="singleLevel"/>
    <w:tmpl w:val="00000113"/>
    <w:name w:val="WW8Num280"/>
    <w:lvl w:ilvl="0">
      <w:numFmt w:val="bullet"/>
      <w:lvlText w:val=""/>
      <w:lvlJc w:val="left"/>
      <w:pPr>
        <w:tabs>
          <w:tab w:val="num" w:pos="1904"/>
        </w:tabs>
        <w:ind w:left="1904" w:hanging="360"/>
      </w:pPr>
      <w:rPr>
        <w:rFonts w:ascii="Symbol" w:hAnsi="Symbol" w:cs="Symbol"/>
      </w:rPr>
    </w:lvl>
  </w:abstractNum>
  <w:abstractNum w:abstractNumId="21">
    <w:nsid w:val="00000116"/>
    <w:multiLevelType w:val="multilevel"/>
    <w:tmpl w:val="00000116"/>
    <w:name w:val="WW8Num283"/>
    <w:lvl w:ilvl="0">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0000117"/>
    <w:multiLevelType w:val="singleLevel"/>
    <w:tmpl w:val="00000117"/>
    <w:name w:val="WW8Num284"/>
    <w:lvl w:ilvl="0">
      <w:numFmt w:val="bullet"/>
      <w:lvlText w:val=""/>
      <w:lvlJc w:val="left"/>
      <w:pPr>
        <w:tabs>
          <w:tab w:val="num" w:pos="567"/>
        </w:tabs>
        <w:ind w:left="567" w:hanging="567"/>
      </w:pPr>
      <w:rPr>
        <w:rFonts w:ascii="Symbol" w:hAnsi="Symbol" w:cs="Symbol"/>
      </w:rPr>
    </w:lvl>
  </w:abstractNum>
  <w:abstractNum w:abstractNumId="23">
    <w:nsid w:val="00000118"/>
    <w:multiLevelType w:val="multilevel"/>
    <w:tmpl w:val="00000118"/>
    <w:name w:val="WW8Num285"/>
    <w:lvl w:ilvl="0">
      <w:numFmt w:val="bullet"/>
      <w:lvlText w:val=""/>
      <w:lvlJc w:val="left"/>
      <w:pPr>
        <w:tabs>
          <w:tab w:val="num" w:pos="587"/>
        </w:tabs>
        <w:ind w:firstLine="227"/>
      </w:pPr>
      <w:rPr>
        <w:rFonts w:ascii="Symbol" w:hAnsi="Symbol" w:cs="Symbol"/>
        <w:sz w:val="20"/>
        <w:szCs w:val="20"/>
      </w:rPr>
    </w:lvl>
    <w:lvl w:ilvl="1">
      <w:numFmt w:val="bullet"/>
      <w:lvlText w:val=""/>
      <w:lvlJc w:val="left"/>
      <w:pPr>
        <w:tabs>
          <w:tab w:val="num" w:pos="567"/>
        </w:tabs>
        <w:ind w:left="567" w:hanging="567"/>
      </w:pPr>
      <w:rPr>
        <w:rFonts w:ascii="Symbol" w:hAnsi="Symbol" w:cs="Symbol"/>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119"/>
    <w:multiLevelType w:val="singleLevel"/>
    <w:tmpl w:val="00000119"/>
    <w:name w:val="WW8Num286"/>
    <w:lvl w:ilvl="0">
      <w:numFmt w:val="bullet"/>
      <w:lvlText w:val=""/>
      <w:lvlJc w:val="left"/>
      <w:pPr>
        <w:tabs>
          <w:tab w:val="num" w:pos="567"/>
        </w:tabs>
        <w:ind w:left="567" w:hanging="567"/>
      </w:pPr>
      <w:rPr>
        <w:rFonts w:ascii="Symbol" w:hAnsi="Symbol" w:cs="Symbol"/>
      </w:rPr>
    </w:lvl>
  </w:abstractNum>
  <w:abstractNum w:abstractNumId="25">
    <w:nsid w:val="0000011A"/>
    <w:multiLevelType w:val="singleLevel"/>
    <w:tmpl w:val="0000011A"/>
    <w:name w:val="WW8Num287"/>
    <w:lvl w:ilvl="0">
      <w:numFmt w:val="bullet"/>
      <w:lvlText w:val=""/>
      <w:lvlJc w:val="left"/>
      <w:pPr>
        <w:tabs>
          <w:tab w:val="num" w:pos="567"/>
        </w:tabs>
        <w:ind w:left="567" w:hanging="567"/>
      </w:pPr>
      <w:rPr>
        <w:rFonts w:ascii="Symbol" w:hAnsi="Symbol" w:cs="Symbol"/>
        <w:sz w:val="20"/>
        <w:szCs w:val="20"/>
      </w:rPr>
    </w:lvl>
  </w:abstractNum>
  <w:abstractNum w:abstractNumId="26">
    <w:nsid w:val="0000011B"/>
    <w:multiLevelType w:val="singleLevel"/>
    <w:tmpl w:val="0000011B"/>
    <w:name w:val="WW8Num288"/>
    <w:lvl w:ilvl="0">
      <w:numFmt w:val="bullet"/>
      <w:lvlText w:val=""/>
      <w:lvlJc w:val="left"/>
      <w:pPr>
        <w:tabs>
          <w:tab w:val="num" w:pos="567"/>
        </w:tabs>
        <w:ind w:left="567" w:hanging="567"/>
      </w:pPr>
      <w:rPr>
        <w:rFonts w:ascii="Symbol" w:hAnsi="Symbol" w:cs="Symbol"/>
      </w:rPr>
    </w:lvl>
  </w:abstractNum>
  <w:abstractNum w:abstractNumId="27">
    <w:nsid w:val="0000011C"/>
    <w:multiLevelType w:val="singleLevel"/>
    <w:tmpl w:val="0000011C"/>
    <w:name w:val="WW8Num289"/>
    <w:lvl w:ilvl="0">
      <w:numFmt w:val="bullet"/>
      <w:lvlText w:val=""/>
      <w:lvlJc w:val="left"/>
      <w:pPr>
        <w:tabs>
          <w:tab w:val="num" w:pos="567"/>
        </w:tabs>
        <w:ind w:left="567" w:hanging="567"/>
      </w:pPr>
      <w:rPr>
        <w:rFonts w:ascii="Symbol" w:hAnsi="Symbol" w:cs="Symbol"/>
      </w:rPr>
    </w:lvl>
  </w:abstractNum>
  <w:abstractNum w:abstractNumId="28">
    <w:nsid w:val="0000011D"/>
    <w:multiLevelType w:val="singleLevel"/>
    <w:tmpl w:val="0000011D"/>
    <w:name w:val="WW8Num290"/>
    <w:lvl w:ilvl="0">
      <w:numFmt w:val="bullet"/>
      <w:lvlText w:val=""/>
      <w:lvlJc w:val="left"/>
      <w:pPr>
        <w:tabs>
          <w:tab w:val="num" w:pos="567"/>
        </w:tabs>
        <w:ind w:left="567" w:hanging="567"/>
      </w:pPr>
      <w:rPr>
        <w:rFonts w:ascii="Symbol" w:hAnsi="Symbol" w:cs="Symbol"/>
      </w:rPr>
    </w:lvl>
  </w:abstractNum>
  <w:abstractNum w:abstractNumId="29">
    <w:nsid w:val="0000011E"/>
    <w:multiLevelType w:val="multilevel"/>
    <w:tmpl w:val="0000011E"/>
    <w:name w:val="WW8Num291"/>
    <w:lvl w:ilvl="0">
      <w:numFmt w:val="bullet"/>
      <w:lvlText w:val=""/>
      <w:lvlJc w:val="left"/>
      <w:pPr>
        <w:tabs>
          <w:tab w:val="num" w:pos="567"/>
        </w:tabs>
        <w:ind w:left="567" w:hanging="567"/>
      </w:pPr>
      <w:rPr>
        <w:rFonts w:ascii="Symbol" w:hAnsi="Symbol" w:cs="Symbol"/>
      </w:rPr>
    </w:lvl>
    <w:lvl w:ilv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000011F"/>
    <w:multiLevelType w:val="singleLevel"/>
    <w:tmpl w:val="0000011F"/>
    <w:name w:val="WW8Num292"/>
    <w:lvl w:ilvl="0">
      <w:numFmt w:val="bullet"/>
      <w:lvlText w:val=""/>
      <w:lvlJc w:val="left"/>
      <w:pPr>
        <w:tabs>
          <w:tab w:val="num" w:pos="1904"/>
        </w:tabs>
        <w:ind w:left="1904" w:hanging="360"/>
      </w:pPr>
      <w:rPr>
        <w:rFonts w:ascii="Symbol" w:hAnsi="Symbol" w:cs="Symbol"/>
      </w:rPr>
    </w:lvl>
  </w:abstractNum>
  <w:abstractNum w:abstractNumId="31">
    <w:nsid w:val="00000123"/>
    <w:multiLevelType w:val="multilevel"/>
    <w:tmpl w:val="00000123"/>
    <w:name w:val="WW8Num29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0000124"/>
    <w:multiLevelType w:val="multilevel"/>
    <w:tmpl w:val="00000124"/>
    <w:name w:val="WW8Num297"/>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125"/>
    <w:multiLevelType w:val="multilevel"/>
    <w:tmpl w:val="00000125"/>
    <w:name w:val="WW8Num298"/>
    <w:lvl w:ilvl="0">
      <w:start w:val="1"/>
      <w:numFmt w:val="decimal"/>
      <w:lvlText w:val="%1."/>
      <w:lvlJc w:val="left"/>
      <w:pPr>
        <w:tabs>
          <w:tab w:val="num" w:pos="1440"/>
        </w:tabs>
        <w:ind w:left="1440" w:hanging="360"/>
      </w:pPr>
    </w:lvl>
    <w:lvl w:ilvl="1">
      <w:start w:val="2"/>
      <w:numFmt w:val="upperRoman"/>
      <w:lvlText w:val="%2."/>
      <w:lvlJc w:val="left"/>
      <w:pPr>
        <w:tabs>
          <w:tab w:val="num" w:pos="2520"/>
        </w:tabs>
        <w:ind w:left="2520" w:hanging="720"/>
      </w:pPr>
    </w:lvl>
    <w:lvl w:ilvl="2">
      <w:start w:val="10"/>
      <w:numFmt w:val="decimal"/>
      <w:lvlText w:val="%3"/>
      <w:lvlJc w:val="left"/>
      <w:pPr>
        <w:tabs>
          <w:tab w:val="num" w:pos="3060"/>
        </w:tabs>
        <w:ind w:left="3060" w:hanging="36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34">
    <w:nsid w:val="0C87590F"/>
    <w:multiLevelType w:val="hybridMultilevel"/>
    <w:tmpl w:val="DE9811B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10B51E7B"/>
    <w:multiLevelType w:val="hybridMultilevel"/>
    <w:tmpl w:val="05C0D9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11157491"/>
    <w:multiLevelType w:val="hybridMultilevel"/>
    <w:tmpl w:val="73306CA6"/>
    <w:lvl w:ilvl="0" w:tplc="000000DD">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7">
    <w:nsid w:val="146F2816"/>
    <w:multiLevelType w:val="multilevel"/>
    <w:tmpl w:val="02C236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8">
    <w:nsid w:val="177814DA"/>
    <w:multiLevelType w:val="hybridMultilevel"/>
    <w:tmpl w:val="54304476"/>
    <w:lvl w:ilvl="0" w:tplc="000000DD">
      <w:start w:val="1"/>
      <w:numFmt w:val="bullet"/>
      <w:lvlText w:val=""/>
      <w:lvlJc w:val="left"/>
      <w:pPr>
        <w:ind w:left="786" w:hanging="360"/>
      </w:pPr>
      <w:rPr>
        <w:rFonts w:ascii="Symbol" w:hAnsi="Symbol" w:cs="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9">
    <w:nsid w:val="17A55BBE"/>
    <w:multiLevelType w:val="hybridMultilevel"/>
    <w:tmpl w:val="C81EA350"/>
    <w:lvl w:ilvl="0" w:tplc="000000DD">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0">
    <w:nsid w:val="1B943BE7"/>
    <w:multiLevelType w:val="hybridMultilevel"/>
    <w:tmpl w:val="8E04B016"/>
    <w:lvl w:ilvl="0" w:tplc="04190001">
      <w:start w:val="1"/>
      <w:numFmt w:val="bullet"/>
      <w:lvlText w:val=""/>
      <w:lvlJc w:val="left"/>
      <w:pPr>
        <w:ind w:left="1070"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1">
    <w:nsid w:val="1E1E1875"/>
    <w:multiLevelType w:val="hybridMultilevel"/>
    <w:tmpl w:val="E50CA188"/>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42">
    <w:nsid w:val="1E501AA7"/>
    <w:multiLevelType w:val="hybridMultilevel"/>
    <w:tmpl w:val="585425C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3">
    <w:nsid w:val="20A05162"/>
    <w:multiLevelType w:val="hybridMultilevel"/>
    <w:tmpl w:val="A8D20F2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4">
    <w:nsid w:val="20A21921"/>
    <w:multiLevelType w:val="hybridMultilevel"/>
    <w:tmpl w:val="990CE8A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5">
    <w:nsid w:val="29491313"/>
    <w:multiLevelType w:val="hybridMultilevel"/>
    <w:tmpl w:val="E4505222"/>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6">
    <w:nsid w:val="2EBC1124"/>
    <w:multiLevelType w:val="hybridMultilevel"/>
    <w:tmpl w:val="E9C4965E"/>
    <w:lvl w:ilvl="0" w:tplc="04190001">
      <w:start w:val="1"/>
      <w:numFmt w:val="bullet"/>
      <w:lvlText w:val=""/>
      <w:lvlJc w:val="left"/>
      <w:pPr>
        <w:ind w:left="1515" w:hanging="360"/>
      </w:pPr>
      <w:rPr>
        <w:rFonts w:ascii="Symbol" w:hAnsi="Symbol" w:cs="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cs="Wingdings" w:hint="default"/>
      </w:rPr>
    </w:lvl>
    <w:lvl w:ilvl="3" w:tplc="04190001">
      <w:start w:val="1"/>
      <w:numFmt w:val="bullet"/>
      <w:lvlText w:val=""/>
      <w:lvlJc w:val="left"/>
      <w:pPr>
        <w:ind w:left="3675" w:hanging="360"/>
      </w:pPr>
      <w:rPr>
        <w:rFonts w:ascii="Symbol" w:hAnsi="Symbol" w:cs="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cs="Wingdings" w:hint="default"/>
      </w:rPr>
    </w:lvl>
    <w:lvl w:ilvl="6" w:tplc="04190001">
      <w:start w:val="1"/>
      <w:numFmt w:val="bullet"/>
      <w:lvlText w:val=""/>
      <w:lvlJc w:val="left"/>
      <w:pPr>
        <w:ind w:left="5835" w:hanging="360"/>
      </w:pPr>
      <w:rPr>
        <w:rFonts w:ascii="Symbol" w:hAnsi="Symbol" w:cs="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cs="Wingdings" w:hint="default"/>
      </w:rPr>
    </w:lvl>
  </w:abstractNum>
  <w:abstractNum w:abstractNumId="47">
    <w:nsid w:val="326D345C"/>
    <w:multiLevelType w:val="hybridMultilevel"/>
    <w:tmpl w:val="B8FA083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8">
    <w:nsid w:val="35745FDD"/>
    <w:multiLevelType w:val="hybridMultilevel"/>
    <w:tmpl w:val="DB944DA4"/>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9">
    <w:nsid w:val="3ECF481A"/>
    <w:multiLevelType w:val="hybridMultilevel"/>
    <w:tmpl w:val="C05AACE4"/>
    <w:lvl w:ilvl="0" w:tplc="0419000B">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50">
    <w:nsid w:val="3F282075"/>
    <w:multiLevelType w:val="hybridMultilevel"/>
    <w:tmpl w:val="A9F4982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1">
    <w:nsid w:val="409A217E"/>
    <w:multiLevelType w:val="hybridMultilevel"/>
    <w:tmpl w:val="47D055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35450F"/>
    <w:multiLevelType w:val="hybridMultilevel"/>
    <w:tmpl w:val="371C92F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4EAE3523"/>
    <w:multiLevelType w:val="hybridMultilevel"/>
    <w:tmpl w:val="66AAF5C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4">
    <w:nsid w:val="5016287E"/>
    <w:multiLevelType w:val="hybridMultilevel"/>
    <w:tmpl w:val="52B6A3C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56C92E38"/>
    <w:multiLevelType w:val="hybridMultilevel"/>
    <w:tmpl w:val="C060DEE0"/>
    <w:lvl w:ilvl="0" w:tplc="47BA192A">
      <w:numFmt w:val="bullet"/>
      <w:lvlText w:val=""/>
      <w:lvlJc w:val="left"/>
      <w:pPr>
        <w:ind w:left="795" w:hanging="435"/>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576509D1"/>
    <w:multiLevelType w:val="hybridMultilevel"/>
    <w:tmpl w:val="853CF2FA"/>
    <w:lvl w:ilvl="0" w:tplc="401034D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72156B31"/>
    <w:multiLevelType w:val="hybridMultilevel"/>
    <w:tmpl w:val="06A436F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8">
    <w:nsid w:val="75E055F9"/>
    <w:multiLevelType w:val="hybridMultilevel"/>
    <w:tmpl w:val="08F622D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9">
    <w:nsid w:val="77583832"/>
    <w:multiLevelType w:val="hybridMultilevel"/>
    <w:tmpl w:val="10ACD91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0">
    <w:nsid w:val="7B037EB3"/>
    <w:multiLevelType w:val="hybridMultilevel"/>
    <w:tmpl w:val="DC009EF8"/>
    <w:lvl w:ilvl="0" w:tplc="000000DD">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7D0F75F0"/>
    <w:multiLevelType w:val="hybridMultilevel"/>
    <w:tmpl w:val="99BE7B40"/>
    <w:lvl w:ilvl="0" w:tplc="00000117">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7D3D5C68"/>
    <w:multiLevelType w:val="hybridMultilevel"/>
    <w:tmpl w:val="BB6EFCB2"/>
    <w:lvl w:ilvl="0" w:tplc="000000DD">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10"/>
  </w:num>
  <w:num w:numId="5">
    <w:abstractNumId w:val="9"/>
  </w:num>
  <w:num w:numId="6">
    <w:abstractNumId w:val="22"/>
  </w:num>
  <w:num w:numId="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25"/>
  </w:num>
  <w:num w:numId="10">
    <w:abstractNumId w:val="26"/>
  </w:num>
  <w:num w:numId="11">
    <w:abstractNumId w:val="27"/>
  </w:num>
  <w:num w:numId="12">
    <w:abstractNumId w:val="28"/>
  </w:num>
  <w:num w:numId="13">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5"/>
  </w:num>
  <w:num w:numId="16">
    <w:abstractNumId w:val="17"/>
  </w:num>
  <w:num w:numId="17">
    <w:abstractNumId w:val="18"/>
  </w:num>
  <w:num w:numId="18">
    <w:abstractNumId w:val="19"/>
  </w:num>
  <w:num w:numId="19">
    <w:abstractNumId w:val="20"/>
  </w:num>
  <w:num w:numId="20">
    <w:abstractNumId w:val="2"/>
  </w:num>
  <w:num w:numId="21">
    <w:abstractNumId w:val="62"/>
  </w:num>
  <w:num w:numId="22">
    <w:abstractNumId w:val="38"/>
  </w:num>
  <w:num w:numId="23">
    <w:abstractNumId w:val="49"/>
  </w:num>
  <w:num w:numId="24">
    <w:abstractNumId w:val="37"/>
  </w:num>
  <w:num w:numId="25">
    <w:abstractNumId w:val="60"/>
  </w:num>
  <w:num w:numId="26">
    <w:abstractNumId w:val="48"/>
  </w:num>
  <w:num w:numId="27">
    <w:abstractNumId w:val="52"/>
  </w:num>
  <w:num w:numId="28">
    <w:abstractNumId w:val="61"/>
  </w:num>
  <w:num w:numId="29">
    <w:abstractNumId w:val="54"/>
  </w:num>
  <w:num w:numId="30">
    <w:abstractNumId w:val="45"/>
  </w:num>
  <w:num w:numId="31">
    <w:abstractNumId w:val="35"/>
  </w:num>
  <w:num w:numId="32">
    <w:abstractNumId w:val="55"/>
  </w:num>
  <w:num w:numId="33">
    <w:abstractNumId w:val="46"/>
  </w:num>
  <w:num w:numId="34">
    <w:abstractNumId w:val="56"/>
  </w:num>
  <w:num w:numId="35">
    <w:abstractNumId w:val="57"/>
  </w:num>
  <w:num w:numId="36">
    <w:abstractNumId w:val="39"/>
  </w:num>
  <w:num w:numId="37">
    <w:abstractNumId w:val="36"/>
  </w:num>
  <w:num w:numId="38">
    <w:abstractNumId w:val="42"/>
  </w:num>
  <w:num w:numId="39">
    <w:abstractNumId w:val="43"/>
  </w:num>
  <w:num w:numId="40">
    <w:abstractNumId w:val="53"/>
  </w:num>
  <w:num w:numId="41">
    <w:abstractNumId w:val="44"/>
  </w:num>
  <w:num w:numId="42">
    <w:abstractNumId w:val="58"/>
  </w:num>
  <w:num w:numId="43">
    <w:abstractNumId w:val="34"/>
  </w:num>
  <w:num w:numId="44">
    <w:abstractNumId w:val="47"/>
  </w:num>
  <w:num w:numId="45">
    <w:abstractNumId w:val="40"/>
  </w:num>
  <w:num w:numId="46">
    <w:abstractNumId w:val="50"/>
  </w:num>
  <w:num w:numId="47">
    <w:abstractNumId w:val="51"/>
  </w:num>
  <w:num w:numId="48">
    <w:abstractNumId w:val="41"/>
  </w:num>
  <w:num w:numId="49">
    <w:abstractNumId w:val="5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2F9C"/>
    <w:rsid w:val="00002164"/>
    <w:rsid w:val="000047F2"/>
    <w:rsid w:val="00014F88"/>
    <w:rsid w:val="0002563D"/>
    <w:rsid w:val="00034A52"/>
    <w:rsid w:val="0003543B"/>
    <w:rsid w:val="00044A6B"/>
    <w:rsid w:val="00050766"/>
    <w:rsid w:val="0005728B"/>
    <w:rsid w:val="000619F5"/>
    <w:rsid w:val="0008757C"/>
    <w:rsid w:val="000D460B"/>
    <w:rsid w:val="000E7C18"/>
    <w:rsid w:val="000F6F53"/>
    <w:rsid w:val="001102AE"/>
    <w:rsid w:val="001166F0"/>
    <w:rsid w:val="00122ECF"/>
    <w:rsid w:val="00141F78"/>
    <w:rsid w:val="001426EB"/>
    <w:rsid w:val="00192947"/>
    <w:rsid w:val="001C590C"/>
    <w:rsid w:val="001D041F"/>
    <w:rsid w:val="001D0CA6"/>
    <w:rsid w:val="00222C97"/>
    <w:rsid w:val="00226ADB"/>
    <w:rsid w:val="0023016A"/>
    <w:rsid w:val="00233737"/>
    <w:rsid w:val="002513D6"/>
    <w:rsid w:val="0026008D"/>
    <w:rsid w:val="00273CA1"/>
    <w:rsid w:val="002838AD"/>
    <w:rsid w:val="002A3034"/>
    <w:rsid w:val="002B2B46"/>
    <w:rsid w:val="002B3C82"/>
    <w:rsid w:val="002D27FA"/>
    <w:rsid w:val="002D6579"/>
    <w:rsid w:val="00311D68"/>
    <w:rsid w:val="00347EF4"/>
    <w:rsid w:val="003516D1"/>
    <w:rsid w:val="00353406"/>
    <w:rsid w:val="00356B80"/>
    <w:rsid w:val="00365D8E"/>
    <w:rsid w:val="00386719"/>
    <w:rsid w:val="00395535"/>
    <w:rsid w:val="0039630E"/>
    <w:rsid w:val="003A2AFB"/>
    <w:rsid w:val="003B3158"/>
    <w:rsid w:val="003B3FB5"/>
    <w:rsid w:val="003E4C73"/>
    <w:rsid w:val="004071F2"/>
    <w:rsid w:val="004341A0"/>
    <w:rsid w:val="0044547A"/>
    <w:rsid w:val="00455097"/>
    <w:rsid w:val="00457559"/>
    <w:rsid w:val="004634FB"/>
    <w:rsid w:val="00483D57"/>
    <w:rsid w:val="00487441"/>
    <w:rsid w:val="00494976"/>
    <w:rsid w:val="004A1A00"/>
    <w:rsid w:val="004A6207"/>
    <w:rsid w:val="004C3686"/>
    <w:rsid w:val="004F14CF"/>
    <w:rsid w:val="004F4A43"/>
    <w:rsid w:val="004F7BE4"/>
    <w:rsid w:val="005137DF"/>
    <w:rsid w:val="00523201"/>
    <w:rsid w:val="00536127"/>
    <w:rsid w:val="0054576B"/>
    <w:rsid w:val="00564370"/>
    <w:rsid w:val="00582597"/>
    <w:rsid w:val="00593B6D"/>
    <w:rsid w:val="00595DA4"/>
    <w:rsid w:val="005A2EC4"/>
    <w:rsid w:val="005D3520"/>
    <w:rsid w:val="005D5F1A"/>
    <w:rsid w:val="005E1D30"/>
    <w:rsid w:val="005F4847"/>
    <w:rsid w:val="00602839"/>
    <w:rsid w:val="00611162"/>
    <w:rsid w:val="00653C9A"/>
    <w:rsid w:val="0066251D"/>
    <w:rsid w:val="00663E7F"/>
    <w:rsid w:val="006A0152"/>
    <w:rsid w:val="006C29E3"/>
    <w:rsid w:val="006D09A0"/>
    <w:rsid w:val="006E4BD3"/>
    <w:rsid w:val="006F3101"/>
    <w:rsid w:val="007207D8"/>
    <w:rsid w:val="00755F25"/>
    <w:rsid w:val="00756562"/>
    <w:rsid w:val="00782E28"/>
    <w:rsid w:val="00792E84"/>
    <w:rsid w:val="007A0435"/>
    <w:rsid w:val="007D19CF"/>
    <w:rsid w:val="007D2CFB"/>
    <w:rsid w:val="007D7C9D"/>
    <w:rsid w:val="007E40EC"/>
    <w:rsid w:val="007E7C3E"/>
    <w:rsid w:val="007F0152"/>
    <w:rsid w:val="007F2231"/>
    <w:rsid w:val="00811261"/>
    <w:rsid w:val="00824928"/>
    <w:rsid w:val="00825D96"/>
    <w:rsid w:val="0083637E"/>
    <w:rsid w:val="00861CA2"/>
    <w:rsid w:val="00862173"/>
    <w:rsid w:val="00873153"/>
    <w:rsid w:val="008A420D"/>
    <w:rsid w:val="008C6D2A"/>
    <w:rsid w:val="008E317C"/>
    <w:rsid w:val="00917C02"/>
    <w:rsid w:val="00941413"/>
    <w:rsid w:val="0094311F"/>
    <w:rsid w:val="00952A45"/>
    <w:rsid w:val="009C5A42"/>
    <w:rsid w:val="009F4C3F"/>
    <w:rsid w:val="00A05088"/>
    <w:rsid w:val="00A13AFD"/>
    <w:rsid w:val="00A13C33"/>
    <w:rsid w:val="00A16297"/>
    <w:rsid w:val="00A26420"/>
    <w:rsid w:val="00A353B7"/>
    <w:rsid w:val="00A406CE"/>
    <w:rsid w:val="00A41278"/>
    <w:rsid w:val="00A45E76"/>
    <w:rsid w:val="00A4726D"/>
    <w:rsid w:val="00A50525"/>
    <w:rsid w:val="00A64A46"/>
    <w:rsid w:val="00A6709E"/>
    <w:rsid w:val="00A74FC9"/>
    <w:rsid w:val="00A83967"/>
    <w:rsid w:val="00A954B2"/>
    <w:rsid w:val="00AB0BFF"/>
    <w:rsid w:val="00AC07C5"/>
    <w:rsid w:val="00AC7ACB"/>
    <w:rsid w:val="00B026AB"/>
    <w:rsid w:val="00B153FA"/>
    <w:rsid w:val="00B415C8"/>
    <w:rsid w:val="00B909B0"/>
    <w:rsid w:val="00B92F9C"/>
    <w:rsid w:val="00BA79A8"/>
    <w:rsid w:val="00BB6166"/>
    <w:rsid w:val="00BC2C8B"/>
    <w:rsid w:val="00BC35C6"/>
    <w:rsid w:val="00BD1946"/>
    <w:rsid w:val="00BD3400"/>
    <w:rsid w:val="00C018E2"/>
    <w:rsid w:val="00C019E3"/>
    <w:rsid w:val="00C02A6B"/>
    <w:rsid w:val="00C031D7"/>
    <w:rsid w:val="00C23B2D"/>
    <w:rsid w:val="00C31899"/>
    <w:rsid w:val="00C41D67"/>
    <w:rsid w:val="00C4731C"/>
    <w:rsid w:val="00CC0F7B"/>
    <w:rsid w:val="00CC6AEE"/>
    <w:rsid w:val="00CF475C"/>
    <w:rsid w:val="00D01995"/>
    <w:rsid w:val="00D338EB"/>
    <w:rsid w:val="00D525FF"/>
    <w:rsid w:val="00D60B4B"/>
    <w:rsid w:val="00D81683"/>
    <w:rsid w:val="00DA19CD"/>
    <w:rsid w:val="00DC712A"/>
    <w:rsid w:val="00DE5D7E"/>
    <w:rsid w:val="00E05832"/>
    <w:rsid w:val="00E127DE"/>
    <w:rsid w:val="00E13338"/>
    <w:rsid w:val="00E20C1F"/>
    <w:rsid w:val="00E2727F"/>
    <w:rsid w:val="00E579DB"/>
    <w:rsid w:val="00E60BF5"/>
    <w:rsid w:val="00E8288A"/>
    <w:rsid w:val="00E83916"/>
    <w:rsid w:val="00EA3FEF"/>
    <w:rsid w:val="00ED0408"/>
    <w:rsid w:val="00ED4429"/>
    <w:rsid w:val="00EE1C4C"/>
    <w:rsid w:val="00F000CD"/>
    <w:rsid w:val="00F05213"/>
    <w:rsid w:val="00F12363"/>
    <w:rsid w:val="00F134BA"/>
    <w:rsid w:val="00F474AD"/>
    <w:rsid w:val="00F520E4"/>
    <w:rsid w:val="00F61ED3"/>
    <w:rsid w:val="00F81A87"/>
    <w:rsid w:val="00F86C18"/>
    <w:rsid w:val="00FB61CA"/>
    <w:rsid w:val="00FD009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F9C"/>
    <w:pPr>
      <w:suppressAutoHyphens/>
    </w:pPr>
    <w:rPr>
      <w:rFonts w:ascii="Times New Roman" w:eastAsia="Times New Roman" w:hAnsi="Times New Roman"/>
      <w:sz w:val="24"/>
      <w:szCs w:val="24"/>
      <w:lang w:eastAsia="ar-SA"/>
    </w:rPr>
  </w:style>
  <w:style w:type="paragraph" w:styleId="Heading2">
    <w:name w:val="heading 2"/>
    <w:basedOn w:val="Normal"/>
    <w:next w:val="Normal"/>
    <w:link w:val="Heading2Char"/>
    <w:uiPriority w:val="99"/>
    <w:qFormat/>
    <w:rsid w:val="00B92F9C"/>
    <w:pPr>
      <w:keepNext/>
      <w:numPr>
        <w:ilvl w:val="1"/>
        <w:numId w:val="1"/>
      </w:numPr>
      <w:spacing w:before="240" w:after="60"/>
      <w:outlineLvl w:val="1"/>
    </w:pPr>
    <w:rPr>
      <w:b/>
      <w:bCs/>
      <w:i/>
      <w:iCs/>
      <w:sz w:val="28"/>
      <w:szCs w:val="28"/>
    </w:rPr>
  </w:style>
  <w:style w:type="paragraph" w:styleId="Heading4">
    <w:name w:val="heading 4"/>
    <w:basedOn w:val="Normal"/>
    <w:next w:val="Normal"/>
    <w:link w:val="Heading4Char"/>
    <w:uiPriority w:val="99"/>
    <w:qFormat/>
    <w:rsid w:val="00A13AFD"/>
    <w:pPr>
      <w:keepNext/>
      <w:suppressAutoHyphens w:val="0"/>
      <w:spacing w:before="240" w:after="60"/>
      <w:outlineLvl w:val="3"/>
    </w:pPr>
    <w:rPr>
      <w:b/>
      <w:b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92F9C"/>
    <w:rPr>
      <w:rFonts w:ascii="Times New Roman" w:hAnsi="Times New Roman" w:cs="Times New Roman"/>
      <w:b/>
      <w:bCs/>
      <w:i/>
      <w:iCs/>
      <w:sz w:val="28"/>
      <w:szCs w:val="28"/>
      <w:lang w:eastAsia="ar-SA" w:bidi="ar-SA"/>
    </w:rPr>
  </w:style>
  <w:style w:type="character" w:customStyle="1" w:styleId="Heading4Char">
    <w:name w:val="Heading 4 Char"/>
    <w:basedOn w:val="DefaultParagraphFont"/>
    <w:link w:val="Heading4"/>
    <w:uiPriority w:val="99"/>
    <w:locked/>
    <w:rsid w:val="00A13AFD"/>
    <w:rPr>
      <w:rFonts w:ascii="Times New Roman" w:hAnsi="Times New Roman" w:cs="Times New Roman"/>
      <w:b/>
      <w:bCs/>
      <w:sz w:val="28"/>
      <w:szCs w:val="28"/>
      <w:lang w:eastAsia="ru-RU"/>
    </w:rPr>
  </w:style>
  <w:style w:type="paragraph" w:styleId="NormalWeb">
    <w:name w:val="Normal (Web)"/>
    <w:basedOn w:val="Normal"/>
    <w:uiPriority w:val="99"/>
    <w:semiHidden/>
    <w:rsid w:val="00B92F9C"/>
    <w:pPr>
      <w:spacing w:before="280" w:after="280"/>
    </w:pPr>
  </w:style>
  <w:style w:type="paragraph" w:styleId="Header">
    <w:name w:val="header"/>
    <w:basedOn w:val="Normal"/>
    <w:link w:val="HeaderChar"/>
    <w:uiPriority w:val="99"/>
    <w:semiHidden/>
    <w:rsid w:val="00B92F9C"/>
    <w:pPr>
      <w:suppressLineNumbers/>
      <w:tabs>
        <w:tab w:val="center" w:pos="4819"/>
        <w:tab w:val="right" w:pos="9638"/>
      </w:tabs>
    </w:pPr>
  </w:style>
  <w:style w:type="character" w:customStyle="1" w:styleId="HeaderChar">
    <w:name w:val="Header Char"/>
    <w:basedOn w:val="DefaultParagraphFont"/>
    <w:link w:val="Header"/>
    <w:uiPriority w:val="99"/>
    <w:semiHidden/>
    <w:locked/>
    <w:rsid w:val="00B92F9C"/>
    <w:rPr>
      <w:rFonts w:ascii="Times New Roman" w:hAnsi="Times New Roman" w:cs="Times New Roman"/>
      <w:sz w:val="24"/>
      <w:szCs w:val="24"/>
      <w:lang w:eastAsia="ar-SA" w:bidi="ar-SA"/>
    </w:rPr>
  </w:style>
  <w:style w:type="paragraph" w:styleId="Footer">
    <w:name w:val="footer"/>
    <w:basedOn w:val="Normal"/>
    <w:link w:val="FooterChar"/>
    <w:uiPriority w:val="99"/>
    <w:rsid w:val="00B92F9C"/>
    <w:pPr>
      <w:tabs>
        <w:tab w:val="center" w:pos="4677"/>
        <w:tab w:val="right" w:pos="9355"/>
      </w:tabs>
    </w:pPr>
  </w:style>
  <w:style w:type="character" w:customStyle="1" w:styleId="FooterChar">
    <w:name w:val="Footer Char"/>
    <w:basedOn w:val="DefaultParagraphFont"/>
    <w:link w:val="Footer"/>
    <w:uiPriority w:val="99"/>
    <w:locked/>
    <w:rsid w:val="00B92F9C"/>
    <w:rPr>
      <w:rFonts w:ascii="Times New Roman" w:hAnsi="Times New Roman" w:cs="Times New Roman"/>
      <w:sz w:val="24"/>
      <w:szCs w:val="24"/>
      <w:lang w:eastAsia="ar-SA" w:bidi="ar-SA"/>
    </w:rPr>
  </w:style>
  <w:style w:type="paragraph" w:styleId="BodyText">
    <w:name w:val="Body Text"/>
    <w:basedOn w:val="Normal"/>
    <w:link w:val="BodyTextChar"/>
    <w:uiPriority w:val="99"/>
    <w:rsid w:val="00B92F9C"/>
    <w:pPr>
      <w:spacing w:after="120"/>
    </w:pPr>
  </w:style>
  <w:style w:type="character" w:customStyle="1" w:styleId="BodyTextChar">
    <w:name w:val="Body Text Char"/>
    <w:basedOn w:val="DefaultParagraphFont"/>
    <w:link w:val="BodyText"/>
    <w:uiPriority w:val="99"/>
    <w:locked/>
    <w:rsid w:val="00B92F9C"/>
    <w:rPr>
      <w:rFonts w:ascii="Times New Roman" w:hAnsi="Times New Roman" w:cs="Times New Roman"/>
      <w:sz w:val="24"/>
      <w:szCs w:val="24"/>
      <w:lang w:eastAsia="ar-SA" w:bidi="ar-SA"/>
    </w:rPr>
  </w:style>
  <w:style w:type="paragraph" w:styleId="BodyTextIndent">
    <w:name w:val="Body Text Indent"/>
    <w:basedOn w:val="Normal"/>
    <w:link w:val="BodyTextIndentChar"/>
    <w:uiPriority w:val="99"/>
    <w:semiHidden/>
    <w:rsid w:val="00B92F9C"/>
    <w:pPr>
      <w:shd w:val="clear" w:color="auto" w:fill="FFFFFF"/>
      <w:spacing w:before="312" w:line="322" w:lineRule="exact"/>
      <w:ind w:left="58"/>
    </w:pPr>
    <w:rPr>
      <w:sz w:val="28"/>
      <w:szCs w:val="28"/>
    </w:rPr>
  </w:style>
  <w:style w:type="character" w:customStyle="1" w:styleId="BodyTextIndentChar">
    <w:name w:val="Body Text Indent Char"/>
    <w:basedOn w:val="DefaultParagraphFont"/>
    <w:link w:val="BodyTextIndent"/>
    <w:uiPriority w:val="99"/>
    <w:semiHidden/>
    <w:locked/>
    <w:rsid w:val="00B92F9C"/>
    <w:rPr>
      <w:rFonts w:ascii="Times New Roman" w:hAnsi="Times New Roman" w:cs="Times New Roman"/>
      <w:sz w:val="28"/>
      <w:szCs w:val="28"/>
      <w:shd w:val="clear" w:color="auto" w:fill="FFFFFF"/>
      <w:lang w:eastAsia="ar-SA" w:bidi="ar-SA"/>
    </w:rPr>
  </w:style>
  <w:style w:type="paragraph" w:styleId="ListParagraph">
    <w:name w:val="List Paragraph"/>
    <w:basedOn w:val="Normal"/>
    <w:uiPriority w:val="99"/>
    <w:qFormat/>
    <w:rsid w:val="00B92F9C"/>
    <w:pPr>
      <w:suppressAutoHyphens w:val="0"/>
      <w:spacing w:after="200" w:line="276" w:lineRule="auto"/>
      <w:ind w:left="720"/>
    </w:pPr>
    <w:rPr>
      <w:rFonts w:ascii="Calibri" w:hAnsi="Calibri" w:cs="Calibri"/>
      <w:sz w:val="22"/>
      <w:szCs w:val="22"/>
    </w:rPr>
  </w:style>
  <w:style w:type="paragraph" w:customStyle="1" w:styleId="21">
    <w:name w:val="Основной текст 21"/>
    <w:basedOn w:val="Normal"/>
    <w:uiPriority w:val="99"/>
    <w:rsid w:val="00B92F9C"/>
    <w:pPr>
      <w:overflowPunct w:val="0"/>
      <w:autoSpaceDE w:val="0"/>
      <w:spacing w:line="360" w:lineRule="auto"/>
      <w:ind w:firstLine="709"/>
      <w:jc w:val="both"/>
    </w:pPr>
    <w:rPr>
      <w:sz w:val="28"/>
      <w:szCs w:val="28"/>
    </w:rPr>
  </w:style>
  <w:style w:type="paragraph" w:customStyle="1" w:styleId="210">
    <w:name w:val="Основной текст с отступом 21"/>
    <w:basedOn w:val="Normal"/>
    <w:uiPriority w:val="99"/>
    <w:rsid w:val="00B92F9C"/>
    <w:pPr>
      <w:ind w:firstLine="720"/>
      <w:jc w:val="both"/>
    </w:pPr>
    <w:rPr>
      <w:sz w:val="28"/>
      <w:szCs w:val="28"/>
    </w:rPr>
  </w:style>
  <w:style w:type="paragraph" w:customStyle="1" w:styleId="23">
    <w:name w:val="Основной текст 23"/>
    <w:basedOn w:val="Normal"/>
    <w:uiPriority w:val="99"/>
    <w:rsid w:val="00B92F9C"/>
    <w:pPr>
      <w:suppressAutoHyphens w:val="0"/>
      <w:spacing w:after="120" w:line="480" w:lineRule="auto"/>
    </w:pPr>
  </w:style>
  <w:style w:type="paragraph" w:customStyle="1" w:styleId="msonormalcxspmiddle">
    <w:name w:val="msonormalcxspmiddle"/>
    <w:basedOn w:val="Normal"/>
    <w:uiPriority w:val="99"/>
    <w:rsid w:val="00B92F9C"/>
    <w:pPr>
      <w:suppressAutoHyphens w:val="0"/>
      <w:ind w:firstLine="709"/>
      <w:jc w:val="both"/>
    </w:pPr>
    <w:rPr>
      <w:lang w:val="en-US" w:eastAsia="en-US"/>
    </w:rPr>
  </w:style>
  <w:style w:type="paragraph" w:customStyle="1" w:styleId="msonormalcxspmiddlecxspmiddle">
    <w:name w:val="msonormalcxspmiddlecxspmiddle"/>
    <w:basedOn w:val="Normal"/>
    <w:uiPriority w:val="99"/>
    <w:rsid w:val="00B92F9C"/>
    <w:pPr>
      <w:suppressAutoHyphens w:val="0"/>
      <w:spacing w:before="280" w:after="280"/>
    </w:pPr>
  </w:style>
  <w:style w:type="paragraph" w:customStyle="1" w:styleId="22">
    <w:name w:val="Основной текст с отступом 22"/>
    <w:basedOn w:val="Normal"/>
    <w:uiPriority w:val="99"/>
    <w:rsid w:val="00B92F9C"/>
    <w:pPr>
      <w:suppressAutoHyphens w:val="0"/>
      <w:spacing w:after="120" w:line="480" w:lineRule="auto"/>
      <w:ind w:left="283"/>
    </w:pPr>
    <w:rPr>
      <w:sz w:val="28"/>
      <w:szCs w:val="28"/>
    </w:rPr>
  </w:style>
  <w:style w:type="paragraph" w:customStyle="1" w:styleId="1">
    <w:name w:val="Текст1"/>
    <w:basedOn w:val="Normal"/>
    <w:uiPriority w:val="99"/>
    <w:rsid w:val="00B92F9C"/>
    <w:pPr>
      <w:suppressAutoHyphens w:val="0"/>
    </w:pPr>
    <w:rPr>
      <w:rFonts w:ascii="Courier New" w:hAnsi="Courier New" w:cs="Courier New"/>
      <w:sz w:val="20"/>
      <w:szCs w:val="20"/>
    </w:rPr>
  </w:style>
  <w:style w:type="paragraph" w:customStyle="1" w:styleId="10">
    <w:name w:val="Обычный (веб)1"/>
    <w:basedOn w:val="Normal"/>
    <w:uiPriority w:val="99"/>
    <w:rsid w:val="00B92F9C"/>
    <w:pPr>
      <w:spacing w:before="280" w:after="280"/>
      <w:ind w:firstLine="300"/>
      <w:jc w:val="both"/>
    </w:pPr>
    <w:rPr>
      <w:rFonts w:ascii="Tahoma" w:hAnsi="Tahoma" w:cs="Tahoma"/>
      <w:color w:val="333333"/>
      <w:sz w:val="17"/>
      <w:szCs w:val="17"/>
    </w:rPr>
  </w:style>
  <w:style w:type="character" w:styleId="Strong">
    <w:name w:val="Strong"/>
    <w:basedOn w:val="DefaultParagraphFont"/>
    <w:uiPriority w:val="99"/>
    <w:qFormat/>
    <w:rsid w:val="00B92F9C"/>
    <w:rPr>
      <w:b/>
      <w:bCs/>
    </w:rPr>
  </w:style>
  <w:style w:type="paragraph" w:customStyle="1" w:styleId="Default">
    <w:name w:val="Default"/>
    <w:uiPriority w:val="99"/>
    <w:rsid w:val="001C590C"/>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99"/>
    <w:rsid w:val="00DE5D7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E7C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7C3E"/>
    <w:rPr>
      <w:rFonts w:ascii="Tahoma" w:hAnsi="Tahoma" w:cs="Tahoma"/>
      <w:sz w:val="16"/>
      <w:szCs w:val="16"/>
      <w:lang w:eastAsia="ar-SA" w:bidi="ar-SA"/>
    </w:rPr>
  </w:style>
  <w:style w:type="character" w:customStyle="1" w:styleId="apple-converted-space">
    <w:name w:val="apple-converted-space"/>
    <w:basedOn w:val="DefaultParagraphFont"/>
    <w:uiPriority w:val="99"/>
    <w:rsid w:val="004A1A00"/>
  </w:style>
</w:styles>
</file>

<file path=word/webSettings.xml><?xml version="1.0" encoding="utf-8"?>
<w:webSettings xmlns:r="http://schemas.openxmlformats.org/officeDocument/2006/relationships" xmlns:w="http://schemas.openxmlformats.org/wordprocessingml/2006/main">
  <w:divs>
    <w:div w:id="9138564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1131</TotalTime>
  <Pages>93</Pages>
  <Words>30544</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Customer</cp:lastModifiedBy>
  <cp:revision>88</cp:revision>
  <dcterms:created xsi:type="dcterms:W3CDTF">2014-10-17T17:00:00Z</dcterms:created>
  <dcterms:modified xsi:type="dcterms:W3CDTF">2016-04-04T18:17:00Z</dcterms:modified>
</cp:coreProperties>
</file>